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EEB" w:rsidRDefault="00713A4D" w:rsidP="00D36FFF">
      <w:pPr>
        <w:spacing w:after="0" w:line="240" w:lineRule="auto"/>
        <w:rPr>
          <w:rFonts w:cs="Arial"/>
          <w:b/>
        </w:rPr>
      </w:pPr>
      <w:r w:rsidRPr="00EC5524">
        <w:rPr>
          <w:rFonts w:cs="Arial"/>
          <w:b/>
        </w:rPr>
        <w:t xml:space="preserve">ZAŁĄCZNIK NR </w:t>
      </w:r>
      <w:r w:rsidR="00EC5524" w:rsidRPr="00EC5524">
        <w:rPr>
          <w:rFonts w:cs="Arial"/>
          <w:b/>
        </w:rPr>
        <w:t>4</w:t>
      </w:r>
    </w:p>
    <w:p w:rsidR="006A38B4" w:rsidRPr="008659B5" w:rsidRDefault="006A38B4" w:rsidP="00D36FFF">
      <w:pPr>
        <w:spacing w:after="0" w:line="240" w:lineRule="auto"/>
        <w:rPr>
          <w:rFonts w:cs="Arial"/>
          <w:b/>
        </w:rPr>
      </w:pPr>
    </w:p>
    <w:p w:rsidR="00EC5524" w:rsidRPr="00EC5524" w:rsidRDefault="00B52B35" w:rsidP="00EC5524">
      <w:pPr>
        <w:spacing w:after="0" w:line="240" w:lineRule="auto"/>
        <w:jc w:val="both"/>
        <w:rPr>
          <w:rFonts w:cs="Arial"/>
        </w:rPr>
      </w:pPr>
      <w:r w:rsidRPr="004E6DCB">
        <w:rPr>
          <w:rFonts w:cs="Arial"/>
        </w:rPr>
        <w:t xml:space="preserve">Przystępując do postępowania w sprawie udzielenia zamówienia publicznego na zadanie: </w:t>
      </w:r>
      <w:r w:rsidR="00EC5524" w:rsidRPr="00EC5524">
        <w:rPr>
          <w:rFonts w:cs="Arial"/>
        </w:rPr>
        <w:t>„</w:t>
      </w:r>
      <w:r w:rsidR="00EC5524" w:rsidRPr="00EC5524">
        <w:t>Rozwój ogólnodostępnej infrastruktury rekreacyjnej w Gminie Bledzew</w:t>
      </w:r>
      <w:r w:rsidR="00EC5524" w:rsidRPr="00EC5524">
        <w:rPr>
          <w:rFonts w:cs="Arial"/>
        </w:rPr>
        <w:t>”</w:t>
      </w:r>
    </w:p>
    <w:p w:rsidR="00EC5524" w:rsidRDefault="00EC5524" w:rsidP="00EC5524">
      <w:pPr>
        <w:spacing w:after="0" w:line="240" w:lineRule="auto"/>
        <w:jc w:val="both"/>
        <w:rPr>
          <w:rFonts w:cs="Arial"/>
        </w:rPr>
      </w:pPr>
      <w:r w:rsidRPr="007B0A5C">
        <w:rPr>
          <w:rFonts w:cs="Arial"/>
        </w:rPr>
        <w:t xml:space="preserve">Sygnatura akt: </w:t>
      </w:r>
      <w:r>
        <w:rPr>
          <w:rFonts w:cs="Arial"/>
        </w:rPr>
        <w:t>RG.GR.271.29.2018</w:t>
      </w:r>
    </w:p>
    <w:p w:rsidR="00786EF2" w:rsidRPr="00B52B35" w:rsidRDefault="0061767C" w:rsidP="00EC5524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>przedstawiam/my:</w:t>
      </w:r>
    </w:p>
    <w:p w:rsidR="00713A4D" w:rsidRPr="008659B5" w:rsidRDefault="00713A4D" w:rsidP="00D36FFF">
      <w:pPr>
        <w:pStyle w:val="Tekstpodstawowy3"/>
        <w:spacing w:after="0"/>
        <w:jc w:val="center"/>
        <w:rPr>
          <w:rFonts w:ascii="Calibri" w:hAnsi="Calibri" w:cs="Arial"/>
          <w:b/>
          <w:sz w:val="22"/>
          <w:szCs w:val="22"/>
        </w:rPr>
      </w:pPr>
      <w:r w:rsidRPr="008659B5">
        <w:rPr>
          <w:rFonts w:ascii="Calibri" w:hAnsi="Calibri" w:cs="Arial"/>
          <w:b/>
          <w:sz w:val="22"/>
          <w:szCs w:val="22"/>
        </w:rPr>
        <w:t>WYKAZ OSÓB</w:t>
      </w:r>
    </w:p>
    <w:p w:rsidR="00187CC5" w:rsidRDefault="00713A4D" w:rsidP="00D36FFF">
      <w:pPr>
        <w:spacing w:after="0" w:line="240" w:lineRule="auto"/>
        <w:jc w:val="center"/>
        <w:rPr>
          <w:rFonts w:cs="Arial"/>
          <w:b/>
        </w:rPr>
      </w:pPr>
      <w:r w:rsidRPr="008659B5">
        <w:rPr>
          <w:rFonts w:cs="Arial"/>
          <w:b/>
        </w:rPr>
        <w:t>skierowanych przez Wykonawcę do realizacji zamówienia, w szczególności odpowi</w:t>
      </w:r>
      <w:r w:rsidRPr="008659B5">
        <w:rPr>
          <w:rFonts w:cs="Arial"/>
          <w:b/>
        </w:rPr>
        <w:t>e</w:t>
      </w:r>
      <w:r w:rsidRPr="008659B5">
        <w:rPr>
          <w:rFonts w:cs="Arial"/>
          <w:b/>
        </w:rPr>
        <w:t>dzialnych                        za kierowanie robotami budowlanymi  wraz z informacjami na temat ich kwalifikacji zawodowych, uprawnień, doświadczenia i wykształcenia ni</w:t>
      </w:r>
      <w:r w:rsidRPr="008659B5">
        <w:rPr>
          <w:rFonts w:cs="Arial"/>
          <w:b/>
        </w:rPr>
        <w:t>e</w:t>
      </w:r>
      <w:r w:rsidRPr="008659B5">
        <w:rPr>
          <w:rFonts w:cs="Arial"/>
          <w:b/>
        </w:rPr>
        <w:t>zbędnych do wykonania zamówienia, a także zakresu wykonywanych przez nie czynności, oraz informacją o</w:t>
      </w:r>
      <w:r w:rsidR="007D2F04" w:rsidRPr="008659B5">
        <w:rPr>
          <w:rFonts w:cs="Arial"/>
          <w:b/>
        </w:rPr>
        <w:t xml:space="preserve"> podstawie dysponowania osobami</w:t>
      </w:r>
    </w:p>
    <w:p w:rsidR="006A38B4" w:rsidRPr="008659B5" w:rsidRDefault="006A38B4" w:rsidP="00D36FFF">
      <w:pPr>
        <w:spacing w:after="0" w:line="240" w:lineRule="auto"/>
        <w:jc w:val="center"/>
        <w:rPr>
          <w:rFonts w:cs="Arial"/>
          <w:b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"/>
        <w:gridCol w:w="2206"/>
        <w:gridCol w:w="3420"/>
        <w:gridCol w:w="1620"/>
        <w:gridCol w:w="1620"/>
      </w:tblGrid>
      <w:tr w:rsidR="00187CC5" w:rsidRPr="008659B5" w:rsidTr="00A3255B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659B5">
              <w:rPr>
                <w:rFonts w:cs="Arial"/>
                <w:b/>
              </w:rPr>
              <w:t>Lp.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C5" w:rsidRPr="006721F2" w:rsidRDefault="00187CC5" w:rsidP="00D36FFF">
            <w:pPr>
              <w:pStyle w:val="Nagwek4"/>
              <w:spacing w:after="0" w:line="240" w:lineRule="auto"/>
              <w:jc w:val="center"/>
              <w:rPr>
                <w:rFonts w:cs="Arial"/>
                <w:bCs w:val="0"/>
                <w:sz w:val="22"/>
                <w:szCs w:val="22"/>
                <w:lang w:val="pl-PL"/>
              </w:rPr>
            </w:pPr>
            <w:r w:rsidRPr="006721F2">
              <w:rPr>
                <w:rFonts w:cs="Arial"/>
                <w:bCs w:val="0"/>
                <w:sz w:val="22"/>
                <w:szCs w:val="22"/>
                <w:lang w:val="pl-PL"/>
              </w:rPr>
              <w:t>Nazwisko i imię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659B5">
              <w:rPr>
                <w:rFonts w:cs="Arial"/>
                <w:b/>
              </w:rPr>
              <w:t>Opis posiadanych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659B5">
              <w:rPr>
                <w:rFonts w:cs="Arial"/>
                <w:b/>
              </w:rPr>
              <w:t>kwalifikacji</w:t>
            </w:r>
            <w:r w:rsidRPr="008659B5">
              <w:rPr>
                <w:rStyle w:val="Odwoanieprzypisudolnego"/>
                <w:rFonts w:cs="Arial"/>
                <w:b/>
              </w:rPr>
              <w:footnoteReference w:id="1"/>
            </w:r>
            <w:r w:rsidRPr="008659B5">
              <w:rPr>
                <w:rFonts w:cs="Arial"/>
                <w:b/>
              </w:rPr>
              <w:t xml:space="preserve"> oraz doświadczenia </w:t>
            </w:r>
            <w:r w:rsidRPr="008659B5">
              <w:rPr>
                <w:rFonts w:cs="Arial"/>
                <w:b/>
              </w:rPr>
              <w:br/>
              <w:t xml:space="preserve">i wykształcenia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659B5">
              <w:rPr>
                <w:rFonts w:cs="Arial"/>
                <w:b/>
              </w:rPr>
              <w:t>Funkcja (rola)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659B5">
              <w:rPr>
                <w:rFonts w:cs="Arial"/>
                <w:b/>
              </w:rPr>
              <w:t>w realizacji zamówienia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659B5">
              <w:rPr>
                <w:rFonts w:cs="Arial"/>
                <w:b/>
              </w:rPr>
              <w:t>Podstawa dysponowania, o której mowa w pkt 5.</w:t>
            </w:r>
            <w:r w:rsidR="00B25A48" w:rsidRPr="008659B5">
              <w:rPr>
                <w:rFonts w:cs="Arial"/>
                <w:b/>
              </w:rPr>
              <w:t>3</w:t>
            </w:r>
            <w:r w:rsidRPr="008659B5">
              <w:rPr>
                <w:rFonts w:cs="Arial"/>
                <w:b/>
              </w:rPr>
              <w:t>. SIWZ</w:t>
            </w:r>
            <w:r w:rsidRPr="008659B5">
              <w:rPr>
                <w:rStyle w:val="Odwoanieprzypisudolnego"/>
                <w:rFonts w:cs="Arial"/>
                <w:b/>
              </w:rPr>
              <w:footnoteReference w:id="2"/>
            </w:r>
          </w:p>
        </w:tc>
      </w:tr>
      <w:tr w:rsidR="00187CC5" w:rsidRPr="008659B5" w:rsidTr="004E6DCB">
        <w:trPr>
          <w:trHeight w:val="364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C5" w:rsidRPr="008659B5" w:rsidRDefault="00187CC5" w:rsidP="00D36FFF">
            <w:pPr>
              <w:spacing w:after="0" w:line="240" w:lineRule="auto"/>
              <w:rPr>
                <w:rFonts w:cs="Arial"/>
                <w:b/>
                <w:u w:val="single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C5" w:rsidRPr="008659B5" w:rsidRDefault="00187CC5" w:rsidP="00D36FFF">
            <w:pPr>
              <w:spacing w:after="0" w:line="240" w:lineRule="auto"/>
              <w:rPr>
                <w:rFonts w:cs="Arial"/>
                <w:b/>
                <w:u w:val="single"/>
              </w:rPr>
            </w:pPr>
          </w:p>
          <w:p w:rsidR="00187CC5" w:rsidRPr="008659B5" w:rsidRDefault="00187CC5" w:rsidP="00D36FFF">
            <w:pPr>
              <w:spacing w:after="0" w:line="240" w:lineRule="auto"/>
              <w:rPr>
                <w:rFonts w:cs="Arial"/>
                <w:b/>
                <w:u w:val="single"/>
              </w:rPr>
            </w:pPr>
          </w:p>
          <w:p w:rsidR="00187CC5" w:rsidRPr="008659B5" w:rsidRDefault="00187CC5" w:rsidP="00D36FFF">
            <w:pPr>
              <w:spacing w:after="0" w:line="240" w:lineRule="auto"/>
              <w:rPr>
                <w:rFonts w:cs="Arial"/>
                <w:b/>
                <w:u w:val="single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Uprawnienia budowlane do pełnienia funkcji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……………………………………………………………………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Nr ……………………………………………..……………… …………………………………………………………………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w specjalności …………………………………………………………………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w zakresie …………………………………………………………………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Data uzyskania uprawnień :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……………………………………………………………………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(dzień-miesiąc-rok)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 xml:space="preserve">Podstawa uzyskania uprawnień: 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………………………………………………………………….…</w:t>
            </w:r>
          </w:p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8659B5">
              <w:rPr>
                <w:rFonts w:cs="Arial"/>
                <w:sz w:val="18"/>
                <w:szCs w:val="18"/>
              </w:rPr>
              <w:t>(podać akt prawny, datę wydania)</w:t>
            </w:r>
          </w:p>
          <w:p w:rsidR="00717C5E" w:rsidRPr="008659B5" w:rsidRDefault="00717C5E" w:rsidP="00D36FFF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C5" w:rsidRPr="008659B5" w:rsidRDefault="00187CC5" w:rsidP="00D36FFF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8659B5">
              <w:rPr>
                <w:rFonts w:cs="Arial"/>
                <w:b/>
              </w:rPr>
              <w:t xml:space="preserve">Kierownik </w:t>
            </w:r>
            <w:r w:rsidR="007D2F04" w:rsidRPr="008659B5">
              <w:rPr>
                <w:rFonts w:cs="Arial"/>
                <w:b/>
              </w:rPr>
              <w:t>budowy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CC5" w:rsidRPr="008659B5" w:rsidRDefault="00187CC5" w:rsidP="00D36FFF">
            <w:pPr>
              <w:spacing w:after="0" w:line="240" w:lineRule="auto"/>
              <w:ind w:left="290" w:hanging="290"/>
              <w:rPr>
                <w:rFonts w:cs="Arial"/>
                <w:b/>
                <w:u w:val="single"/>
              </w:rPr>
            </w:pPr>
          </w:p>
        </w:tc>
      </w:tr>
    </w:tbl>
    <w:p w:rsidR="00713A4D" w:rsidRPr="008659B5" w:rsidRDefault="00713A4D" w:rsidP="00D36FFF">
      <w:pPr>
        <w:spacing w:after="0" w:line="240" w:lineRule="auto"/>
        <w:jc w:val="both"/>
        <w:rPr>
          <w:rFonts w:cs="Arial"/>
        </w:rPr>
      </w:pPr>
      <w:r w:rsidRPr="008659B5">
        <w:rPr>
          <w:rFonts w:cs="Arial"/>
        </w:rPr>
        <w:t xml:space="preserve">Oświadczam, że wszystkie informacje podane w powyższym oświadczeniu są aktualne </w:t>
      </w:r>
      <w:r w:rsidRPr="008659B5"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p w:rsidR="00713A4D" w:rsidRPr="008659B5" w:rsidRDefault="00713A4D" w:rsidP="00D36FFF">
      <w:pPr>
        <w:spacing w:after="0" w:line="240" w:lineRule="auto"/>
        <w:jc w:val="both"/>
        <w:rPr>
          <w:rFonts w:cs="Arial"/>
        </w:rPr>
      </w:pPr>
    </w:p>
    <w:p w:rsidR="00F304B5" w:rsidRPr="008659B5" w:rsidRDefault="00F304B5" w:rsidP="00D36FFF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8" w:right="449"/>
        <w:rPr>
          <w:rFonts w:cs="Arial"/>
        </w:rPr>
      </w:pPr>
      <w:r w:rsidRPr="008659B5">
        <w:rPr>
          <w:rFonts w:cs="Arial"/>
          <w:spacing w:val="1"/>
        </w:rPr>
        <w:t>…………………………………….,</w:t>
      </w:r>
      <w:r w:rsidRPr="008659B5">
        <w:rPr>
          <w:rFonts w:cs="Arial"/>
          <w:spacing w:val="-11"/>
        </w:rPr>
        <w:t xml:space="preserve"> </w:t>
      </w:r>
      <w:r w:rsidRPr="008659B5">
        <w:rPr>
          <w:rFonts w:cs="Arial"/>
          <w:spacing w:val="2"/>
        </w:rPr>
        <w:t>d</w:t>
      </w:r>
      <w:r w:rsidRPr="008659B5">
        <w:rPr>
          <w:rFonts w:cs="Arial"/>
        </w:rPr>
        <w:t>n</w:t>
      </w:r>
      <w:r w:rsidRPr="008659B5">
        <w:rPr>
          <w:rFonts w:cs="Arial"/>
          <w:spacing w:val="1"/>
        </w:rPr>
        <w:t>i</w:t>
      </w:r>
      <w:r w:rsidRPr="008659B5">
        <w:rPr>
          <w:rFonts w:cs="Arial"/>
        </w:rPr>
        <w:t>a</w:t>
      </w:r>
      <w:r w:rsidRPr="008659B5">
        <w:rPr>
          <w:rFonts w:cs="Arial"/>
          <w:spacing w:val="-4"/>
        </w:rPr>
        <w:t xml:space="preserve"> </w:t>
      </w:r>
      <w:r w:rsidRPr="008659B5">
        <w:rPr>
          <w:rFonts w:cs="Arial"/>
        </w:rPr>
        <w:t>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.....</w:t>
      </w:r>
      <w:r w:rsidRPr="008659B5">
        <w:rPr>
          <w:rFonts w:cs="Arial"/>
          <w:spacing w:val="2"/>
        </w:rPr>
        <w:t>.</w:t>
      </w:r>
      <w:r w:rsidRPr="008659B5">
        <w:rPr>
          <w:rFonts w:cs="Arial"/>
        </w:rPr>
        <w:t>.</w:t>
      </w:r>
    </w:p>
    <w:p w:rsidR="00F304B5" w:rsidRPr="008659B5" w:rsidRDefault="00F304B5" w:rsidP="00D36FFF">
      <w:pPr>
        <w:pStyle w:val="Bezodstpw"/>
        <w:ind w:left="4956"/>
        <w:jc w:val="center"/>
      </w:pPr>
      <w:r w:rsidRPr="008659B5">
        <w:t>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</w:t>
      </w:r>
      <w:r w:rsidRPr="008659B5">
        <w:rPr>
          <w:spacing w:val="2"/>
        </w:rPr>
        <w:t>.</w:t>
      </w:r>
      <w:r w:rsidRPr="008659B5">
        <w:t>........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  <w:r w:rsidRPr="008659B5">
        <w:rPr>
          <w:spacing w:val="2"/>
        </w:rPr>
        <w:t>.</w:t>
      </w:r>
      <w:r w:rsidRPr="008659B5">
        <w:t>......</w:t>
      </w:r>
      <w:r w:rsidRPr="008659B5">
        <w:rPr>
          <w:spacing w:val="2"/>
        </w:rPr>
        <w:t>.</w:t>
      </w:r>
      <w:r w:rsidRPr="008659B5">
        <w:t>.....</w:t>
      </w:r>
    </w:p>
    <w:p w:rsidR="00F304B5" w:rsidRPr="008659B5" w:rsidRDefault="00F304B5" w:rsidP="00D36FFF">
      <w:pPr>
        <w:pStyle w:val="Bezodstpw"/>
        <w:ind w:left="4956"/>
        <w:jc w:val="center"/>
        <w:rPr>
          <w:spacing w:val="-2"/>
        </w:rPr>
      </w:pPr>
      <w:r w:rsidRPr="008659B5">
        <w:rPr>
          <w:spacing w:val="4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a</w:t>
      </w:r>
      <w:r w:rsidRPr="008659B5">
        <w:rPr>
          <w:spacing w:val="1"/>
        </w:rPr>
        <w:t xml:space="preserve"> </w:t>
      </w:r>
      <w:r w:rsidRPr="008659B5">
        <w:t>l</w:t>
      </w:r>
      <w:r w:rsidRPr="008659B5">
        <w:rPr>
          <w:spacing w:val="-1"/>
        </w:rPr>
        <w:t>u</w:t>
      </w:r>
      <w:r w:rsidRPr="008659B5">
        <w:t>b</w:t>
      </w:r>
      <w:r w:rsidRPr="008659B5">
        <w:rPr>
          <w:spacing w:val="-2"/>
        </w:rPr>
        <w:t xml:space="preserve"> </w:t>
      </w:r>
      <w:r w:rsidRPr="008659B5">
        <w:rPr>
          <w:spacing w:val="-1"/>
        </w:rPr>
        <w:t>upe</w:t>
      </w:r>
      <w:r w:rsidRPr="008659B5">
        <w:t>ł</w:t>
      </w:r>
      <w:r w:rsidRPr="008659B5">
        <w:rPr>
          <w:spacing w:val="-1"/>
        </w:rPr>
        <w:t>n</w:t>
      </w:r>
      <w:r w:rsidRPr="008659B5">
        <w:rPr>
          <w:spacing w:val="-3"/>
        </w:rPr>
        <w:t>o</w:t>
      </w:r>
      <w:r w:rsidRPr="008659B5">
        <w:rPr>
          <w:spacing w:val="3"/>
        </w:rPr>
        <w:t>m</w:t>
      </w:r>
      <w:r w:rsidRPr="008659B5">
        <w:rPr>
          <w:spacing w:val="-1"/>
        </w:rPr>
        <w:t>o</w:t>
      </w:r>
      <w:r w:rsidRPr="008659B5">
        <w:rPr>
          <w:spacing w:val="1"/>
        </w:rPr>
        <w:t>c</w:t>
      </w:r>
      <w:r w:rsidRPr="008659B5">
        <w:rPr>
          <w:spacing w:val="-3"/>
        </w:rPr>
        <w:t>n</w:t>
      </w:r>
      <w:r w:rsidRPr="008659B5">
        <w:t>i</w:t>
      </w:r>
      <w:r w:rsidRPr="008659B5">
        <w:rPr>
          <w:spacing w:val="-1"/>
        </w:rPr>
        <w:t>on</w:t>
      </w:r>
      <w:r w:rsidRPr="008659B5">
        <w:t>y</w:t>
      </w:r>
    </w:p>
    <w:p w:rsidR="00B77AAB" w:rsidRPr="00B660CD" w:rsidRDefault="00F304B5" w:rsidP="00B0352C">
      <w:pPr>
        <w:pStyle w:val="Bezodstpw"/>
        <w:ind w:left="4956"/>
        <w:jc w:val="center"/>
        <w:rPr>
          <w:rFonts w:cs="Calibri"/>
        </w:rPr>
      </w:pPr>
      <w:r w:rsidRPr="008659B5">
        <w:rPr>
          <w:spacing w:val="-1"/>
        </w:rPr>
        <w:t>przed</w:t>
      </w:r>
      <w:r w:rsidRPr="008659B5">
        <w:rPr>
          <w:spacing w:val="1"/>
        </w:rPr>
        <w:t>st</w:t>
      </w:r>
      <w:r w:rsidRPr="008659B5">
        <w:rPr>
          <w:spacing w:val="-1"/>
        </w:rPr>
        <w:t>a</w:t>
      </w:r>
      <w:r w:rsidRPr="008659B5">
        <w:rPr>
          <w:spacing w:val="-3"/>
        </w:rPr>
        <w:t>w</w:t>
      </w:r>
      <w:r w:rsidRPr="008659B5">
        <w:t>i</w:t>
      </w:r>
      <w:r w:rsidRPr="008659B5">
        <w:rPr>
          <w:spacing w:val="1"/>
        </w:rPr>
        <w:t>c</w:t>
      </w:r>
      <w:r w:rsidRPr="008659B5">
        <w:t>i</w:t>
      </w:r>
      <w:r w:rsidRPr="008659B5">
        <w:rPr>
          <w:spacing w:val="-1"/>
        </w:rPr>
        <w:t>e</w:t>
      </w:r>
      <w:r w:rsidRPr="008659B5">
        <w:t>l</w:t>
      </w:r>
      <w:r w:rsidRPr="008659B5">
        <w:rPr>
          <w:spacing w:val="-3"/>
        </w:rPr>
        <w:t xml:space="preserve"> </w:t>
      </w:r>
      <w:r w:rsidRPr="008659B5">
        <w:rPr>
          <w:spacing w:val="7"/>
        </w:rPr>
        <w:t>W</w:t>
      </w:r>
      <w:r w:rsidRPr="008659B5">
        <w:rPr>
          <w:spacing w:val="-4"/>
        </w:rPr>
        <w:t>y</w:t>
      </w:r>
      <w:r w:rsidRPr="008659B5">
        <w:rPr>
          <w:spacing w:val="1"/>
        </w:rPr>
        <w:t>k</w:t>
      </w:r>
      <w:r w:rsidRPr="008659B5">
        <w:rPr>
          <w:spacing w:val="-1"/>
        </w:rPr>
        <w:t>ona</w:t>
      </w:r>
      <w:r w:rsidRPr="008659B5">
        <w:rPr>
          <w:spacing w:val="-3"/>
        </w:rPr>
        <w:t>w</w:t>
      </w:r>
      <w:r w:rsidRPr="008659B5">
        <w:rPr>
          <w:spacing w:val="1"/>
        </w:rPr>
        <w:t>c</w:t>
      </w:r>
      <w:r w:rsidRPr="008659B5">
        <w:t>y</w:t>
      </w:r>
    </w:p>
    <w:sectPr w:rsidR="00B77AAB" w:rsidRPr="00B660CD" w:rsidSect="00E44671">
      <w:headerReference w:type="default" r:id="rId8"/>
      <w:pgSz w:w="11906" w:h="16838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03B" w:rsidRDefault="00C5403B" w:rsidP="004B3825">
      <w:pPr>
        <w:spacing w:after="0" w:line="240" w:lineRule="auto"/>
      </w:pPr>
      <w:r>
        <w:separator/>
      </w:r>
    </w:p>
  </w:endnote>
  <w:endnote w:type="continuationSeparator" w:id="0">
    <w:p w:rsidR="00C5403B" w:rsidRDefault="00C5403B" w:rsidP="004B3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 45 Light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03B" w:rsidRDefault="00C5403B" w:rsidP="004B3825">
      <w:pPr>
        <w:spacing w:after="0" w:line="240" w:lineRule="auto"/>
      </w:pPr>
      <w:r>
        <w:separator/>
      </w:r>
    </w:p>
  </w:footnote>
  <w:footnote w:type="continuationSeparator" w:id="0">
    <w:p w:rsidR="00C5403B" w:rsidRDefault="00C5403B" w:rsidP="004B3825">
      <w:pPr>
        <w:spacing w:after="0" w:line="240" w:lineRule="auto"/>
      </w:pPr>
      <w:r>
        <w:continuationSeparator/>
      </w:r>
    </w:p>
  </w:footnote>
  <w:footnote w:id="1">
    <w:p w:rsidR="00786EF2" w:rsidRPr="0090418B" w:rsidRDefault="00786EF2" w:rsidP="00187CC5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90418B">
        <w:rPr>
          <w:rStyle w:val="Odwoanieprzypisudolnego"/>
          <w:rFonts w:ascii="Calibri" w:hAnsi="Calibri"/>
          <w:sz w:val="18"/>
          <w:szCs w:val="18"/>
        </w:rPr>
        <w:footnoteRef/>
      </w:r>
      <w:r w:rsidRPr="0090418B">
        <w:rPr>
          <w:rFonts w:ascii="Calibri" w:hAnsi="Calibri"/>
          <w:sz w:val="18"/>
          <w:szCs w:val="18"/>
        </w:rPr>
        <w:t xml:space="preserve"> </w:t>
      </w:r>
      <w:r w:rsidRPr="0090418B">
        <w:rPr>
          <w:rFonts w:ascii="Calibri" w:hAnsi="Calibri" w:cs="Arial"/>
          <w:sz w:val="18"/>
          <w:szCs w:val="18"/>
        </w:rPr>
        <w:t>Szczegółowy opis zakresu posiadanych uprawnień budowlanych</w:t>
      </w:r>
      <w:r>
        <w:rPr>
          <w:rFonts w:ascii="Calibri" w:hAnsi="Calibri" w:cs="Arial"/>
          <w:sz w:val="18"/>
          <w:szCs w:val="18"/>
        </w:rPr>
        <w:t xml:space="preserve"> i </w:t>
      </w:r>
      <w:r w:rsidRPr="00B25A48">
        <w:rPr>
          <w:rFonts w:ascii="Calibri" w:hAnsi="Calibri" w:cs="Arial"/>
          <w:sz w:val="18"/>
          <w:szCs w:val="18"/>
        </w:rPr>
        <w:t>doświadczenia</w:t>
      </w:r>
      <w:r w:rsidRPr="0090418B">
        <w:rPr>
          <w:rFonts w:ascii="Calibri" w:hAnsi="Calibri" w:cs="Arial"/>
          <w:sz w:val="18"/>
          <w:szCs w:val="18"/>
        </w:rPr>
        <w:t xml:space="preserve">, potwierdzający wymagania postawione w </w:t>
      </w:r>
      <w:proofErr w:type="spellStart"/>
      <w:r w:rsidRPr="0090418B">
        <w:rPr>
          <w:rFonts w:ascii="Calibri" w:hAnsi="Calibri" w:cs="Arial"/>
          <w:sz w:val="18"/>
          <w:szCs w:val="18"/>
        </w:rPr>
        <w:t>pkt</w:t>
      </w:r>
      <w:proofErr w:type="spellEnd"/>
      <w:r w:rsidRPr="0090418B">
        <w:rPr>
          <w:rFonts w:ascii="Calibri" w:hAnsi="Calibri" w:cs="Arial"/>
          <w:sz w:val="18"/>
          <w:szCs w:val="18"/>
        </w:rPr>
        <w:t xml:space="preserve"> 5.1.2. SIWZ</w:t>
      </w:r>
    </w:p>
  </w:footnote>
  <w:footnote w:id="2">
    <w:p w:rsidR="00786EF2" w:rsidRPr="00843A21" w:rsidRDefault="00786EF2" w:rsidP="00187CC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90418B">
        <w:rPr>
          <w:rStyle w:val="Odwoanieprzypisudolnego"/>
          <w:rFonts w:ascii="Calibri" w:hAnsi="Calibri" w:cs="Arial"/>
          <w:sz w:val="18"/>
          <w:szCs w:val="18"/>
        </w:rPr>
        <w:footnoteRef/>
      </w:r>
      <w:r w:rsidRPr="0090418B">
        <w:rPr>
          <w:rFonts w:ascii="Calibri" w:hAnsi="Calibri" w:cs="Arial"/>
          <w:sz w:val="18"/>
          <w:szCs w:val="18"/>
        </w:rPr>
        <w:t xml:space="preserve"> W przypadku, gdy wykonawca dysponuje wskazaną osobą na podstawie stosunku prawnego łączącego go bezpośrednio z tą osobą należy wpisać „</w:t>
      </w:r>
      <w:r w:rsidRPr="0090418B">
        <w:rPr>
          <w:rFonts w:ascii="Calibri" w:hAnsi="Calibri" w:cs="Arial"/>
          <w:sz w:val="18"/>
          <w:szCs w:val="18"/>
          <w:u w:val="single"/>
        </w:rPr>
        <w:t>dysponowanie bezpośrednie</w:t>
      </w:r>
      <w:r w:rsidRPr="0090418B">
        <w:rPr>
          <w:rFonts w:ascii="Calibri" w:hAnsi="Calibri" w:cs="Arial"/>
          <w:sz w:val="18"/>
          <w:szCs w:val="18"/>
        </w:rPr>
        <w:t>”. Natomiast w przypadku, gdy wskazana osoba jest udostępniana przez inny podmiot (podmiot trzeci) należy wpisać „</w:t>
      </w:r>
      <w:r w:rsidRPr="0090418B">
        <w:rPr>
          <w:rFonts w:ascii="Calibri" w:hAnsi="Calibri" w:cs="Arial"/>
          <w:sz w:val="18"/>
          <w:szCs w:val="18"/>
          <w:u w:val="single"/>
        </w:rPr>
        <w:t>dysponowanie pośrednie</w:t>
      </w:r>
      <w:r w:rsidRPr="0090418B">
        <w:rPr>
          <w:rFonts w:ascii="Calibri" w:hAnsi="Calibri" w:cs="Arial"/>
          <w:sz w:val="18"/>
          <w:szCs w:val="18"/>
        </w:rPr>
        <w:t xml:space="preserve">” i jednocześnie załączyć do oferty </w:t>
      </w:r>
      <w:r w:rsidRPr="0090418B">
        <w:rPr>
          <w:rFonts w:ascii="Calibri" w:hAnsi="Calibri" w:cs="Arial"/>
          <w:b/>
          <w:sz w:val="18"/>
          <w:szCs w:val="18"/>
        </w:rPr>
        <w:t>zobowiązanie (oryginał)</w:t>
      </w:r>
      <w:r w:rsidRPr="0090418B">
        <w:rPr>
          <w:rFonts w:ascii="Calibri" w:hAnsi="Calibri" w:cs="Arial"/>
          <w:sz w:val="18"/>
          <w:szCs w:val="18"/>
        </w:rPr>
        <w:t xml:space="preserve"> tego podmiotu (podmiotu trzeciego) do oddania wykonawcy do dyspozycji niezbędnych zasobów na okres korzystania z nich przy wykonaniu zamówien</w:t>
      </w:r>
      <w:r>
        <w:rPr>
          <w:rFonts w:ascii="Calibri" w:hAnsi="Calibri" w:cs="Arial"/>
          <w:sz w:val="18"/>
          <w:szCs w:val="18"/>
        </w:rPr>
        <w:t xml:space="preserve">ia, spełniające wymagania pkt 5 i 6 </w:t>
      </w:r>
      <w:r w:rsidRPr="0090418B">
        <w:rPr>
          <w:rFonts w:ascii="Calibri" w:hAnsi="Calibri" w:cs="Arial"/>
          <w:sz w:val="18"/>
          <w:szCs w:val="18"/>
        </w:rPr>
        <w:t>SIWZ.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524" w:rsidRPr="006E4A40" w:rsidRDefault="00EC5524" w:rsidP="00EC5524">
    <w:pPr>
      <w:spacing w:after="0" w:line="240" w:lineRule="auto"/>
      <w:jc w:val="both"/>
      <w:rPr>
        <w:b/>
        <w:bCs/>
        <w:i/>
        <w:iCs/>
        <w:sz w:val="18"/>
        <w:szCs w:val="18"/>
      </w:rPr>
    </w:pPr>
    <w:r w:rsidRPr="006E4A40">
      <w:rPr>
        <w:b/>
        <w:bCs/>
        <w:i/>
        <w:iCs/>
        <w:sz w:val="18"/>
        <w:szCs w:val="18"/>
      </w:rPr>
      <w:t>Przetarg nieograniczony na zadanie: „</w:t>
    </w:r>
    <w:r w:rsidRPr="006E4A40">
      <w:rPr>
        <w:b/>
        <w:sz w:val="18"/>
        <w:szCs w:val="18"/>
      </w:rPr>
      <w:t>Rozwój ogólnodostępnej infrastruktury rekreacyjnej w Gminie Bledzew</w:t>
    </w:r>
    <w:r w:rsidRPr="006E4A40">
      <w:rPr>
        <w:b/>
        <w:bCs/>
        <w:i/>
        <w:iCs/>
        <w:sz w:val="18"/>
        <w:szCs w:val="18"/>
      </w:rPr>
      <w:t>”</w:t>
    </w:r>
  </w:p>
  <w:p w:rsidR="00786EF2" w:rsidRPr="00EC5524" w:rsidRDefault="00EC5524" w:rsidP="00EC5524">
    <w:pPr>
      <w:spacing w:after="0" w:line="240" w:lineRule="auto"/>
      <w:jc w:val="both"/>
      <w:rPr>
        <w:b/>
        <w:bCs/>
        <w:i/>
        <w:iCs/>
        <w:sz w:val="18"/>
        <w:szCs w:val="18"/>
      </w:rPr>
    </w:pPr>
    <w:r w:rsidRPr="006E4A40">
      <w:rPr>
        <w:b/>
        <w:bCs/>
        <w:i/>
        <w:sz w:val="18"/>
        <w:szCs w:val="18"/>
      </w:rPr>
      <w:t xml:space="preserve">Sygnatura akt: </w:t>
    </w:r>
    <w:r>
      <w:rPr>
        <w:b/>
        <w:bCs/>
        <w:i/>
        <w:sz w:val="18"/>
        <w:szCs w:val="18"/>
      </w:rPr>
      <w:t>RG.GR.271.29.2018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"/>
      <w:lvlJc w:val="left"/>
      <w:pPr>
        <w:tabs>
          <w:tab w:val="num" w:pos="530"/>
        </w:tabs>
        <w:ind w:left="53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6"/>
    <w:lvl w:ilvl="0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D73822"/>
    <w:multiLevelType w:val="hybridMultilevel"/>
    <w:tmpl w:val="4AD400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52E5D7E"/>
    <w:multiLevelType w:val="hybridMultilevel"/>
    <w:tmpl w:val="C67635EA"/>
    <w:lvl w:ilvl="0" w:tplc="C0760D9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8C50BEB"/>
    <w:multiLevelType w:val="hybridMultilevel"/>
    <w:tmpl w:val="D1D8E8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9937DE6"/>
    <w:multiLevelType w:val="hybridMultilevel"/>
    <w:tmpl w:val="8904F580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250C2"/>
    <w:multiLevelType w:val="hybridMultilevel"/>
    <w:tmpl w:val="D97CEAC2"/>
    <w:lvl w:ilvl="0" w:tplc="9C86449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08B51CF"/>
    <w:multiLevelType w:val="hybridMultilevel"/>
    <w:tmpl w:val="6E067084"/>
    <w:lvl w:ilvl="0" w:tplc="7AA0E594">
      <w:start w:val="4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1B7823"/>
    <w:multiLevelType w:val="hybridMultilevel"/>
    <w:tmpl w:val="56EAA0A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50A5F0E"/>
    <w:multiLevelType w:val="hybridMultilevel"/>
    <w:tmpl w:val="E7A2C77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15383BD1"/>
    <w:multiLevelType w:val="hybridMultilevel"/>
    <w:tmpl w:val="9EDCF2EA"/>
    <w:lvl w:ilvl="0" w:tplc="8362B23E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5A57D77"/>
    <w:multiLevelType w:val="hybridMultilevel"/>
    <w:tmpl w:val="2B9A3A70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85D4D3B"/>
    <w:multiLevelType w:val="hybridMultilevel"/>
    <w:tmpl w:val="251C2C22"/>
    <w:lvl w:ilvl="0" w:tplc="A62C921E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C9C4235"/>
    <w:multiLevelType w:val="hybridMultilevel"/>
    <w:tmpl w:val="A6FCA6C2"/>
    <w:lvl w:ilvl="0" w:tplc="E4484F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4F2E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E305AF9"/>
    <w:multiLevelType w:val="hybridMultilevel"/>
    <w:tmpl w:val="DDAED59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EF8448C"/>
    <w:multiLevelType w:val="hybridMultilevel"/>
    <w:tmpl w:val="F2C61ED4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2">
    <w:nsid w:val="2207236A"/>
    <w:multiLevelType w:val="hybridMultilevel"/>
    <w:tmpl w:val="ABB600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"/>
        </w:tabs>
        <w:ind w:left="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24">
    <w:nsid w:val="24807274"/>
    <w:multiLevelType w:val="hybridMultilevel"/>
    <w:tmpl w:val="268661F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F46D83"/>
    <w:multiLevelType w:val="hybridMultilevel"/>
    <w:tmpl w:val="F6D4CB4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8916AD"/>
    <w:multiLevelType w:val="multilevel"/>
    <w:tmpl w:val="12C09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35" w:hanging="435"/>
      </w:pPr>
      <w:rPr>
        <w:rFonts w:ascii="Calibri" w:hAnsi="Calibri"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Calibri" w:hAnsi="Calibri" w:cs="Arial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Calibri" w:hAnsi="Calibri" w:cs="Arial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Calibri" w:hAnsi="Calibri" w:cs="Arial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Calibri" w:hAnsi="Calibri" w:cs="Arial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Calibri" w:hAnsi="Calibri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Calibri" w:hAnsi="Calibri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Calibri" w:hAnsi="Calibri" w:cs="Arial" w:hint="default"/>
      </w:rPr>
    </w:lvl>
  </w:abstractNum>
  <w:abstractNum w:abstractNumId="27">
    <w:nsid w:val="287D722B"/>
    <w:multiLevelType w:val="hybridMultilevel"/>
    <w:tmpl w:val="2B0854CC"/>
    <w:lvl w:ilvl="0" w:tplc="AE5A2E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300A2067"/>
    <w:multiLevelType w:val="hybridMultilevel"/>
    <w:tmpl w:val="53DA6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21753FC"/>
    <w:multiLevelType w:val="hybridMultilevel"/>
    <w:tmpl w:val="53E6360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EB1854"/>
    <w:multiLevelType w:val="hybridMultilevel"/>
    <w:tmpl w:val="52B694FA"/>
    <w:lvl w:ilvl="0" w:tplc="C20C00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6F9AF2F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33812274"/>
    <w:multiLevelType w:val="hybridMultilevel"/>
    <w:tmpl w:val="85023840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C413E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7F4281DA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 w:val="0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5F70A35"/>
    <w:multiLevelType w:val="hybridMultilevel"/>
    <w:tmpl w:val="68F618D4"/>
    <w:lvl w:ilvl="0" w:tplc="E0D287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7F56D1E"/>
    <w:multiLevelType w:val="hybridMultilevel"/>
    <w:tmpl w:val="9C00133C"/>
    <w:lvl w:ilvl="0" w:tplc="4EF23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E45ADF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9860A82"/>
    <w:multiLevelType w:val="hybridMultilevel"/>
    <w:tmpl w:val="A378A5FC"/>
    <w:lvl w:ilvl="0" w:tplc="CB24A9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A440DFA"/>
    <w:multiLevelType w:val="multilevel"/>
    <w:tmpl w:val="7396C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ascii="Calibri" w:hAnsi="Calibri" w:cs="Calibri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46933E02"/>
    <w:multiLevelType w:val="hybridMultilevel"/>
    <w:tmpl w:val="0F5EF056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70677DB"/>
    <w:multiLevelType w:val="hybridMultilevel"/>
    <w:tmpl w:val="DCC86F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7A66DEE"/>
    <w:multiLevelType w:val="multilevel"/>
    <w:tmpl w:val="2660BBE6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Univers 45 Light" w:hAnsi="Univers 45 Ligh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77"/>
        </w:tabs>
        <w:ind w:left="177" w:hanging="540"/>
      </w:pPr>
      <w:rPr>
        <w:rFonts w:cs="Arial"/>
        <w:i w:val="0"/>
      </w:rPr>
    </w:lvl>
    <w:lvl w:ilvl="2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>
      <w:start w:val="1"/>
      <w:numFmt w:val="decimal"/>
      <w:lvlText w:val="%4)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abstractNum w:abstractNumId="40">
    <w:nsid w:val="4E3334DF"/>
    <w:multiLevelType w:val="hybridMultilevel"/>
    <w:tmpl w:val="35E278E4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F443AFA"/>
    <w:multiLevelType w:val="hybridMultilevel"/>
    <w:tmpl w:val="82BCCB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3B4080"/>
    <w:multiLevelType w:val="hybridMultilevel"/>
    <w:tmpl w:val="84BE17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56B2C76"/>
    <w:multiLevelType w:val="hybridMultilevel"/>
    <w:tmpl w:val="C9C889C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83C2C55"/>
    <w:multiLevelType w:val="hybridMultilevel"/>
    <w:tmpl w:val="E496E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90B5239"/>
    <w:multiLevelType w:val="hybridMultilevel"/>
    <w:tmpl w:val="0C36C5CC"/>
    <w:lvl w:ilvl="0" w:tplc="0046F970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59F54777"/>
    <w:multiLevelType w:val="hybridMultilevel"/>
    <w:tmpl w:val="926E140A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5B7606CE"/>
    <w:multiLevelType w:val="hybridMultilevel"/>
    <w:tmpl w:val="8AF206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1C75A2"/>
    <w:multiLevelType w:val="hybridMultilevel"/>
    <w:tmpl w:val="31D2D4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604C0D8D"/>
    <w:multiLevelType w:val="hybridMultilevel"/>
    <w:tmpl w:val="C3923158"/>
    <w:lvl w:ilvl="0" w:tplc="8762234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1D750DB"/>
    <w:multiLevelType w:val="hybridMultilevel"/>
    <w:tmpl w:val="348C3762"/>
    <w:lvl w:ilvl="0" w:tplc="3B9E9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D6A61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569E7F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481C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2498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5E1D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6489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5E53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2498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3F213FE"/>
    <w:multiLevelType w:val="hybridMultilevel"/>
    <w:tmpl w:val="B6EAD1FA"/>
    <w:lvl w:ilvl="0" w:tplc="0046F970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46E2980"/>
    <w:multiLevelType w:val="multilevel"/>
    <w:tmpl w:val="DA98B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3">
    <w:nsid w:val="64EE5257"/>
    <w:multiLevelType w:val="hybridMultilevel"/>
    <w:tmpl w:val="28C8E77C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7AC071B"/>
    <w:multiLevelType w:val="hybridMultilevel"/>
    <w:tmpl w:val="9B0ED2E0"/>
    <w:lvl w:ilvl="0" w:tplc="E0D287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515964"/>
    <w:multiLevelType w:val="hybridMultilevel"/>
    <w:tmpl w:val="3982A91A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C1667A9"/>
    <w:multiLevelType w:val="hybridMultilevel"/>
    <w:tmpl w:val="0DDC0C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DF93828"/>
    <w:multiLevelType w:val="hybridMultilevel"/>
    <w:tmpl w:val="E662F3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2712CB3"/>
    <w:multiLevelType w:val="multilevel"/>
    <w:tmpl w:val="92BCA890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ascii="Univers 45 Light" w:hAnsi="Univers 45 Ligh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77"/>
        </w:tabs>
        <w:ind w:left="177" w:hanging="540"/>
      </w:pPr>
      <w:rPr>
        <w:rFonts w:cs="Arial"/>
        <w:i w:val="0"/>
      </w:rPr>
    </w:lvl>
    <w:lvl w:ilvl="2">
      <w:start w:val="1"/>
      <w:numFmt w:val="lowerRoman"/>
      <w:lvlText w:val="%3."/>
      <w:lvlJc w:val="right"/>
      <w:pPr>
        <w:tabs>
          <w:tab w:val="num" w:pos="717"/>
        </w:tabs>
        <w:ind w:left="717" w:hanging="180"/>
      </w:pPr>
    </w:lvl>
    <w:lvl w:ilvl="3">
      <w:start w:val="1"/>
      <w:numFmt w:val="decimal"/>
      <w:lvlText w:val="%4."/>
      <w:lvlJc w:val="left"/>
      <w:pPr>
        <w:tabs>
          <w:tab w:val="num" w:pos="1437"/>
        </w:tabs>
        <w:ind w:left="1437" w:hanging="360"/>
      </w:pPr>
    </w:lvl>
    <w:lvl w:ilvl="4">
      <w:start w:val="1"/>
      <w:numFmt w:val="lowerLetter"/>
      <w:lvlText w:val="%5."/>
      <w:lvlJc w:val="left"/>
      <w:pPr>
        <w:tabs>
          <w:tab w:val="num" w:pos="2157"/>
        </w:tabs>
        <w:ind w:left="2157" w:hanging="360"/>
      </w:pPr>
    </w:lvl>
    <w:lvl w:ilvl="5">
      <w:start w:val="1"/>
      <w:numFmt w:val="lowerRoman"/>
      <w:lvlText w:val="%6."/>
      <w:lvlJc w:val="right"/>
      <w:pPr>
        <w:tabs>
          <w:tab w:val="num" w:pos="2877"/>
        </w:tabs>
        <w:ind w:left="2877" w:hanging="180"/>
      </w:pPr>
    </w:lvl>
    <w:lvl w:ilvl="6">
      <w:start w:val="1"/>
      <w:numFmt w:val="decimal"/>
      <w:lvlText w:val="%7."/>
      <w:lvlJc w:val="left"/>
      <w:pPr>
        <w:tabs>
          <w:tab w:val="num" w:pos="3597"/>
        </w:tabs>
        <w:ind w:left="3597" w:hanging="360"/>
      </w:pPr>
    </w:lvl>
    <w:lvl w:ilvl="7">
      <w:start w:val="1"/>
      <w:numFmt w:val="lowerLetter"/>
      <w:lvlText w:val="%8."/>
      <w:lvlJc w:val="left"/>
      <w:pPr>
        <w:tabs>
          <w:tab w:val="num" w:pos="4317"/>
        </w:tabs>
        <w:ind w:left="4317" w:hanging="360"/>
      </w:pPr>
    </w:lvl>
    <w:lvl w:ilvl="8">
      <w:start w:val="1"/>
      <w:numFmt w:val="lowerRoman"/>
      <w:lvlText w:val="%9."/>
      <w:lvlJc w:val="right"/>
      <w:pPr>
        <w:tabs>
          <w:tab w:val="num" w:pos="5037"/>
        </w:tabs>
        <w:ind w:left="5037" w:hanging="180"/>
      </w:pPr>
    </w:lvl>
  </w:abstractNum>
  <w:abstractNum w:abstractNumId="60">
    <w:nsid w:val="76F15CE6"/>
    <w:multiLevelType w:val="hybridMultilevel"/>
    <w:tmpl w:val="379EF9D6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8297BFA"/>
    <w:multiLevelType w:val="hybridMultilevel"/>
    <w:tmpl w:val="53DA66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78DC5F89"/>
    <w:multiLevelType w:val="hybridMultilevel"/>
    <w:tmpl w:val="783C0802"/>
    <w:lvl w:ilvl="0" w:tplc="4EA45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9D58C48A">
      <w:start w:val="1"/>
      <w:numFmt w:val="decimal"/>
      <w:lvlText w:val="%2)"/>
      <w:lvlJc w:val="left"/>
      <w:pPr>
        <w:tabs>
          <w:tab w:val="num" w:pos="557"/>
        </w:tabs>
        <w:ind w:left="557" w:hanging="360"/>
      </w:pPr>
      <w:rPr>
        <w:rFonts w:ascii="Times New Roman" w:eastAsia="Times New Roman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1877"/>
        </w:tabs>
        <w:ind w:left="187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037"/>
        </w:tabs>
        <w:ind w:left="403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97"/>
        </w:tabs>
        <w:ind w:left="6197" w:hanging="360"/>
      </w:pPr>
      <w:rPr>
        <w:rFonts w:cs="Times New Roman"/>
      </w:rPr>
    </w:lvl>
  </w:abstractNum>
  <w:abstractNum w:abstractNumId="63">
    <w:nsid w:val="7E3F7985"/>
    <w:multiLevelType w:val="hybridMultilevel"/>
    <w:tmpl w:val="777C504C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E695783"/>
    <w:multiLevelType w:val="hybridMultilevel"/>
    <w:tmpl w:val="DD48D1F6"/>
    <w:lvl w:ilvl="0" w:tplc="5860E116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alibri" w:hAnsi="Calibri" w:cs="Times New Roman" w:hint="default"/>
        <w:b w:val="0"/>
        <w:i w:val="0"/>
        <w:strike w:val="0"/>
        <w:dstrike w:val="0"/>
        <w:sz w:val="22"/>
        <w:szCs w:val="22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5">
    <w:nsid w:val="7ECB7DE6"/>
    <w:multiLevelType w:val="multilevel"/>
    <w:tmpl w:val="63DC577E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sz w:val="20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66">
    <w:nsid w:val="7F10581C"/>
    <w:multiLevelType w:val="hybridMultilevel"/>
    <w:tmpl w:val="0862DE6C"/>
    <w:lvl w:ilvl="0" w:tplc="2DBCC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47"/>
  </w:num>
  <w:num w:numId="4">
    <w:abstractNumId w:val="21"/>
  </w:num>
  <w:num w:numId="5">
    <w:abstractNumId w:val="46"/>
  </w:num>
  <w:num w:numId="6">
    <w:abstractNumId w:val="11"/>
  </w:num>
  <w:num w:numId="7">
    <w:abstractNumId w:val="29"/>
  </w:num>
  <w:num w:numId="8">
    <w:abstractNumId w:val="32"/>
  </w:num>
  <w:num w:numId="9">
    <w:abstractNumId w:val="48"/>
  </w:num>
  <w:num w:numId="10">
    <w:abstractNumId w:val="38"/>
  </w:num>
  <w:num w:numId="11">
    <w:abstractNumId w:val="23"/>
  </w:num>
  <w:num w:numId="12">
    <w:abstractNumId w:val="26"/>
  </w:num>
  <w:num w:numId="13">
    <w:abstractNumId w:val="22"/>
  </w:num>
  <w:num w:numId="14">
    <w:abstractNumId w:val="5"/>
  </w:num>
  <w:num w:numId="15">
    <w:abstractNumId w:val="63"/>
  </w:num>
  <w:num w:numId="16">
    <w:abstractNumId w:val="41"/>
  </w:num>
  <w:num w:numId="17">
    <w:abstractNumId w:val="54"/>
  </w:num>
  <w:num w:numId="18">
    <w:abstractNumId w:val="52"/>
  </w:num>
  <w:num w:numId="1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4"/>
  </w:num>
  <w:num w:numId="45">
    <w:abstractNumId w:val="15"/>
  </w:num>
  <w:num w:numId="46">
    <w:abstractNumId w:val="13"/>
  </w:num>
  <w:num w:numId="47">
    <w:abstractNumId w:val="6"/>
  </w:num>
  <w:num w:numId="48">
    <w:abstractNumId w:val="57"/>
  </w:num>
  <w:num w:numId="49">
    <w:abstractNumId w:val="39"/>
  </w:num>
  <w:num w:numId="50">
    <w:abstractNumId w:val="59"/>
  </w:num>
  <w:num w:numId="51">
    <w:abstractNumId w:val="65"/>
  </w:num>
  <w:num w:numId="52">
    <w:abstractNumId w:val="60"/>
  </w:num>
  <w:num w:numId="53">
    <w:abstractNumId w:val="56"/>
  </w:num>
  <w:num w:numId="54">
    <w:abstractNumId w:val="20"/>
  </w:num>
  <w:num w:numId="55">
    <w:abstractNumId w:val="66"/>
  </w:num>
  <w:num w:numId="56">
    <w:abstractNumId w:val="37"/>
  </w:num>
  <w:num w:numId="57">
    <w:abstractNumId w:val="40"/>
  </w:num>
  <w:num w:numId="58">
    <w:abstractNumId w:val="25"/>
  </w:num>
  <w:num w:numId="59">
    <w:abstractNumId w:val="24"/>
  </w:num>
  <w:num w:numId="60">
    <w:abstractNumId w:val="9"/>
  </w:num>
  <w:num w:numId="61">
    <w:abstractNumId w:val="53"/>
  </w:num>
  <w:num w:numId="62">
    <w:abstractNumId w:val="16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B3825"/>
    <w:rsid w:val="00001575"/>
    <w:rsid w:val="00001E3C"/>
    <w:rsid w:val="00001FCF"/>
    <w:rsid w:val="000036EF"/>
    <w:rsid w:val="00003C04"/>
    <w:rsid w:val="00004438"/>
    <w:rsid w:val="00006232"/>
    <w:rsid w:val="00006B59"/>
    <w:rsid w:val="00007F4D"/>
    <w:rsid w:val="0001018D"/>
    <w:rsid w:val="00010CC3"/>
    <w:rsid w:val="0001200A"/>
    <w:rsid w:val="00013A64"/>
    <w:rsid w:val="00014FD8"/>
    <w:rsid w:val="00015C48"/>
    <w:rsid w:val="00015C89"/>
    <w:rsid w:val="000228DD"/>
    <w:rsid w:val="0002698A"/>
    <w:rsid w:val="00027D34"/>
    <w:rsid w:val="00030916"/>
    <w:rsid w:val="00031187"/>
    <w:rsid w:val="00031B97"/>
    <w:rsid w:val="00032E90"/>
    <w:rsid w:val="00033F40"/>
    <w:rsid w:val="00035A22"/>
    <w:rsid w:val="00036B45"/>
    <w:rsid w:val="000404FC"/>
    <w:rsid w:val="0004056E"/>
    <w:rsid w:val="00040A76"/>
    <w:rsid w:val="000415F6"/>
    <w:rsid w:val="00042543"/>
    <w:rsid w:val="000429C8"/>
    <w:rsid w:val="00043219"/>
    <w:rsid w:val="00044BA6"/>
    <w:rsid w:val="00046DBE"/>
    <w:rsid w:val="00050D58"/>
    <w:rsid w:val="00051415"/>
    <w:rsid w:val="00051C92"/>
    <w:rsid w:val="000523B4"/>
    <w:rsid w:val="00053B1F"/>
    <w:rsid w:val="00053F8B"/>
    <w:rsid w:val="000545F4"/>
    <w:rsid w:val="000557B5"/>
    <w:rsid w:val="0005672C"/>
    <w:rsid w:val="00057C90"/>
    <w:rsid w:val="00061996"/>
    <w:rsid w:val="00061D8F"/>
    <w:rsid w:val="00062BED"/>
    <w:rsid w:val="0006374C"/>
    <w:rsid w:val="00063E6D"/>
    <w:rsid w:val="00063F1A"/>
    <w:rsid w:val="000643CD"/>
    <w:rsid w:val="0006469A"/>
    <w:rsid w:val="0006516C"/>
    <w:rsid w:val="00065211"/>
    <w:rsid w:val="00066CA5"/>
    <w:rsid w:val="00066F40"/>
    <w:rsid w:val="00067931"/>
    <w:rsid w:val="00073309"/>
    <w:rsid w:val="000733CD"/>
    <w:rsid w:val="0007484E"/>
    <w:rsid w:val="00075F74"/>
    <w:rsid w:val="0007643C"/>
    <w:rsid w:val="00077384"/>
    <w:rsid w:val="0007743C"/>
    <w:rsid w:val="000806D1"/>
    <w:rsid w:val="00081CE8"/>
    <w:rsid w:val="0008316F"/>
    <w:rsid w:val="00084ACD"/>
    <w:rsid w:val="00086455"/>
    <w:rsid w:val="00087E14"/>
    <w:rsid w:val="000920CD"/>
    <w:rsid w:val="000927FE"/>
    <w:rsid w:val="0009434A"/>
    <w:rsid w:val="0009482A"/>
    <w:rsid w:val="00094DC9"/>
    <w:rsid w:val="00095D51"/>
    <w:rsid w:val="00097B08"/>
    <w:rsid w:val="000A03C3"/>
    <w:rsid w:val="000A0A2B"/>
    <w:rsid w:val="000A0C57"/>
    <w:rsid w:val="000A382F"/>
    <w:rsid w:val="000A457D"/>
    <w:rsid w:val="000A692E"/>
    <w:rsid w:val="000B126C"/>
    <w:rsid w:val="000B2106"/>
    <w:rsid w:val="000B29FA"/>
    <w:rsid w:val="000B330A"/>
    <w:rsid w:val="000B6C4F"/>
    <w:rsid w:val="000B6D65"/>
    <w:rsid w:val="000C0CE6"/>
    <w:rsid w:val="000C133D"/>
    <w:rsid w:val="000C1CCF"/>
    <w:rsid w:val="000C23AF"/>
    <w:rsid w:val="000C283F"/>
    <w:rsid w:val="000C3373"/>
    <w:rsid w:val="000C35E4"/>
    <w:rsid w:val="000C3DF9"/>
    <w:rsid w:val="000C47B4"/>
    <w:rsid w:val="000C5835"/>
    <w:rsid w:val="000C6A2F"/>
    <w:rsid w:val="000C79DA"/>
    <w:rsid w:val="000D0148"/>
    <w:rsid w:val="000D02B7"/>
    <w:rsid w:val="000D0DF9"/>
    <w:rsid w:val="000D15B0"/>
    <w:rsid w:val="000D1930"/>
    <w:rsid w:val="000D1E07"/>
    <w:rsid w:val="000D2A24"/>
    <w:rsid w:val="000D2F71"/>
    <w:rsid w:val="000D5525"/>
    <w:rsid w:val="000D5A65"/>
    <w:rsid w:val="000D7429"/>
    <w:rsid w:val="000E0A00"/>
    <w:rsid w:val="000E1FFE"/>
    <w:rsid w:val="000E403D"/>
    <w:rsid w:val="000E4A37"/>
    <w:rsid w:val="000E6CFD"/>
    <w:rsid w:val="000E73AC"/>
    <w:rsid w:val="000F15F1"/>
    <w:rsid w:val="000F38F9"/>
    <w:rsid w:val="000F441C"/>
    <w:rsid w:val="000F47CF"/>
    <w:rsid w:val="000F5262"/>
    <w:rsid w:val="000F5A66"/>
    <w:rsid w:val="000F5F8A"/>
    <w:rsid w:val="000F6C19"/>
    <w:rsid w:val="000F73D9"/>
    <w:rsid w:val="00100488"/>
    <w:rsid w:val="0010053C"/>
    <w:rsid w:val="001042E1"/>
    <w:rsid w:val="00104C0B"/>
    <w:rsid w:val="00105799"/>
    <w:rsid w:val="00106A5A"/>
    <w:rsid w:val="00107252"/>
    <w:rsid w:val="001075FF"/>
    <w:rsid w:val="0011076F"/>
    <w:rsid w:val="0011081C"/>
    <w:rsid w:val="0011222F"/>
    <w:rsid w:val="00113040"/>
    <w:rsid w:val="001145E2"/>
    <w:rsid w:val="0011678C"/>
    <w:rsid w:val="001224BA"/>
    <w:rsid w:val="0012281F"/>
    <w:rsid w:val="00123897"/>
    <w:rsid w:val="00124E46"/>
    <w:rsid w:val="0012572D"/>
    <w:rsid w:val="00125988"/>
    <w:rsid w:val="00125A13"/>
    <w:rsid w:val="00126317"/>
    <w:rsid w:val="00126472"/>
    <w:rsid w:val="00127FFD"/>
    <w:rsid w:val="001309BA"/>
    <w:rsid w:val="00131225"/>
    <w:rsid w:val="00133AC7"/>
    <w:rsid w:val="00133CDA"/>
    <w:rsid w:val="00133DBE"/>
    <w:rsid w:val="001354DF"/>
    <w:rsid w:val="001356F5"/>
    <w:rsid w:val="00136592"/>
    <w:rsid w:val="00140F35"/>
    <w:rsid w:val="00141AD8"/>
    <w:rsid w:val="001420DD"/>
    <w:rsid w:val="001456BC"/>
    <w:rsid w:val="00146C20"/>
    <w:rsid w:val="00147828"/>
    <w:rsid w:val="00152396"/>
    <w:rsid w:val="00152A50"/>
    <w:rsid w:val="00152CBC"/>
    <w:rsid w:val="00152F07"/>
    <w:rsid w:val="001549EC"/>
    <w:rsid w:val="00154D1A"/>
    <w:rsid w:val="00156075"/>
    <w:rsid w:val="001564C4"/>
    <w:rsid w:val="00156842"/>
    <w:rsid w:val="00156EF0"/>
    <w:rsid w:val="00157080"/>
    <w:rsid w:val="0015756B"/>
    <w:rsid w:val="001602B7"/>
    <w:rsid w:val="00161616"/>
    <w:rsid w:val="001637A8"/>
    <w:rsid w:val="001648D9"/>
    <w:rsid w:val="001653B3"/>
    <w:rsid w:val="0016563C"/>
    <w:rsid w:val="00166258"/>
    <w:rsid w:val="0016745B"/>
    <w:rsid w:val="001674B0"/>
    <w:rsid w:val="00170CAC"/>
    <w:rsid w:val="0017191B"/>
    <w:rsid w:val="00171C66"/>
    <w:rsid w:val="00175AFE"/>
    <w:rsid w:val="00175B08"/>
    <w:rsid w:val="00176E91"/>
    <w:rsid w:val="00183402"/>
    <w:rsid w:val="0018412F"/>
    <w:rsid w:val="00184911"/>
    <w:rsid w:val="00184BDA"/>
    <w:rsid w:val="00184D55"/>
    <w:rsid w:val="00185C09"/>
    <w:rsid w:val="00186088"/>
    <w:rsid w:val="00187CC5"/>
    <w:rsid w:val="001903E3"/>
    <w:rsid w:val="00190C98"/>
    <w:rsid w:val="00191016"/>
    <w:rsid w:val="0019379A"/>
    <w:rsid w:val="00195BC8"/>
    <w:rsid w:val="001A0518"/>
    <w:rsid w:val="001A12D3"/>
    <w:rsid w:val="001A1A67"/>
    <w:rsid w:val="001A44B0"/>
    <w:rsid w:val="001A462B"/>
    <w:rsid w:val="001A5C8E"/>
    <w:rsid w:val="001A7001"/>
    <w:rsid w:val="001B0102"/>
    <w:rsid w:val="001B05F0"/>
    <w:rsid w:val="001B1D88"/>
    <w:rsid w:val="001B2CF1"/>
    <w:rsid w:val="001B2D57"/>
    <w:rsid w:val="001B2D78"/>
    <w:rsid w:val="001B3EB2"/>
    <w:rsid w:val="001B43DA"/>
    <w:rsid w:val="001B6307"/>
    <w:rsid w:val="001B6371"/>
    <w:rsid w:val="001B6A8C"/>
    <w:rsid w:val="001C03FE"/>
    <w:rsid w:val="001C3032"/>
    <w:rsid w:val="001C3505"/>
    <w:rsid w:val="001C584B"/>
    <w:rsid w:val="001C5C14"/>
    <w:rsid w:val="001C72D2"/>
    <w:rsid w:val="001C736A"/>
    <w:rsid w:val="001C7CA6"/>
    <w:rsid w:val="001D019A"/>
    <w:rsid w:val="001D0FE5"/>
    <w:rsid w:val="001D1C46"/>
    <w:rsid w:val="001D307A"/>
    <w:rsid w:val="001D400C"/>
    <w:rsid w:val="001D4321"/>
    <w:rsid w:val="001D48A9"/>
    <w:rsid w:val="001D7C1D"/>
    <w:rsid w:val="001E1FFD"/>
    <w:rsid w:val="001E25B5"/>
    <w:rsid w:val="001E3842"/>
    <w:rsid w:val="001E3CF3"/>
    <w:rsid w:val="001E3D54"/>
    <w:rsid w:val="001E40D8"/>
    <w:rsid w:val="001E66E8"/>
    <w:rsid w:val="001E74F8"/>
    <w:rsid w:val="001F07A8"/>
    <w:rsid w:val="001F10D1"/>
    <w:rsid w:val="001F2E95"/>
    <w:rsid w:val="001F6F39"/>
    <w:rsid w:val="001F7889"/>
    <w:rsid w:val="0020072B"/>
    <w:rsid w:val="00200EAD"/>
    <w:rsid w:val="0020198B"/>
    <w:rsid w:val="002047B4"/>
    <w:rsid w:val="0020537C"/>
    <w:rsid w:val="00205A8E"/>
    <w:rsid w:val="00211C16"/>
    <w:rsid w:val="00212F44"/>
    <w:rsid w:val="00213D52"/>
    <w:rsid w:val="00215B29"/>
    <w:rsid w:val="00215F24"/>
    <w:rsid w:val="00216EF0"/>
    <w:rsid w:val="0022014E"/>
    <w:rsid w:val="0022232B"/>
    <w:rsid w:val="00222FCA"/>
    <w:rsid w:val="002242CB"/>
    <w:rsid w:val="002252CE"/>
    <w:rsid w:val="00225A46"/>
    <w:rsid w:val="00226C6B"/>
    <w:rsid w:val="00231A3D"/>
    <w:rsid w:val="00231FAC"/>
    <w:rsid w:val="00232A8F"/>
    <w:rsid w:val="00232D29"/>
    <w:rsid w:val="00233355"/>
    <w:rsid w:val="002408C6"/>
    <w:rsid w:val="002433F1"/>
    <w:rsid w:val="00246282"/>
    <w:rsid w:val="002462AD"/>
    <w:rsid w:val="00246361"/>
    <w:rsid w:val="00250DC4"/>
    <w:rsid w:val="00250F97"/>
    <w:rsid w:val="00251E33"/>
    <w:rsid w:val="00253874"/>
    <w:rsid w:val="00255A5B"/>
    <w:rsid w:val="002600B3"/>
    <w:rsid w:val="002618B1"/>
    <w:rsid w:val="00261B90"/>
    <w:rsid w:val="0026293F"/>
    <w:rsid w:val="00262AFD"/>
    <w:rsid w:val="00263508"/>
    <w:rsid w:val="00263D21"/>
    <w:rsid w:val="00263F1D"/>
    <w:rsid w:val="0026544C"/>
    <w:rsid w:val="00267A01"/>
    <w:rsid w:val="00267D58"/>
    <w:rsid w:val="0027013B"/>
    <w:rsid w:val="00271A33"/>
    <w:rsid w:val="002727E1"/>
    <w:rsid w:val="0027408E"/>
    <w:rsid w:val="00275B50"/>
    <w:rsid w:val="0027787E"/>
    <w:rsid w:val="00282B7A"/>
    <w:rsid w:val="002861A2"/>
    <w:rsid w:val="002868D2"/>
    <w:rsid w:val="0028766A"/>
    <w:rsid w:val="0029140E"/>
    <w:rsid w:val="0029349A"/>
    <w:rsid w:val="00293E3F"/>
    <w:rsid w:val="00294814"/>
    <w:rsid w:val="00297562"/>
    <w:rsid w:val="002A03E6"/>
    <w:rsid w:val="002A09E2"/>
    <w:rsid w:val="002A33BD"/>
    <w:rsid w:val="002A6CC2"/>
    <w:rsid w:val="002A7FB1"/>
    <w:rsid w:val="002B011A"/>
    <w:rsid w:val="002B0EA8"/>
    <w:rsid w:val="002B1D8F"/>
    <w:rsid w:val="002B1DD5"/>
    <w:rsid w:val="002B2153"/>
    <w:rsid w:val="002B28BF"/>
    <w:rsid w:val="002B432D"/>
    <w:rsid w:val="002B52AF"/>
    <w:rsid w:val="002B5810"/>
    <w:rsid w:val="002B688D"/>
    <w:rsid w:val="002C05B2"/>
    <w:rsid w:val="002C0C1B"/>
    <w:rsid w:val="002C0EE4"/>
    <w:rsid w:val="002C18D1"/>
    <w:rsid w:val="002C1DC6"/>
    <w:rsid w:val="002C254A"/>
    <w:rsid w:val="002C51AC"/>
    <w:rsid w:val="002D14F4"/>
    <w:rsid w:val="002D51DB"/>
    <w:rsid w:val="002D586F"/>
    <w:rsid w:val="002D6405"/>
    <w:rsid w:val="002D69AF"/>
    <w:rsid w:val="002D774A"/>
    <w:rsid w:val="002E0222"/>
    <w:rsid w:val="002E0A86"/>
    <w:rsid w:val="002E128F"/>
    <w:rsid w:val="002E201C"/>
    <w:rsid w:val="002E7876"/>
    <w:rsid w:val="002F0231"/>
    <w:rsid w:val="002F104A"/>
    <w:rsid w:val="002F1A81"/>
    <w:rsid w:val="002F3816"/>
    <w:rsid w:val="002F6B5B"/>
    <w:rsid w:val="002F6C71"/>
    <w:rsid w:val="00301647"/>
    <w:rsid w:val="003028C5"/>
    <w:rsid w:val="00304C96"/>
    <w:rsid w:val="0030546B"/>
    <w:rsid w:val="00306EC7"/>
    <w:rsid w:val="00314579"/>
    <w:rsid w:val="00315BB5"/>
    <w:rsid w:val="00316551"/>
    <w:rsid w:val="00317388"/>
    <w:rsid w:val="00317AAA"/>
    <w:rsid w:val="00317F07"/>
    <w:rsid w:val="00323386"/>
    <w:rsid w:val="00323854"/>
    <w:rsid w:val="00323D92"/>
    <w:rsid w:val="0032519C"/>
    <w:rsid w:val="00325921"/>
    <w:rsid w:val="00327C07"/>
    <w:rsid w:val="00330506"/>
    <w:rsid w:val="0033142C"/>
    <w:rsid w:val="00332350"/>
    <w:rsid w:val="003324A2"/>
    <w:rsid w:val="003339E0"/>
    <w:rsid w:val="0033495B"/>
    <w:rsid w:val="00340705"/>
    <w:rsid w:val="0034144D"/>
    <w:rsid w:val="00341453"/>
    <w:rsid w:val="003414DD"/>
    <w:rsid w:val="003425EA"/>
    <w:rsid w:val="00345B33"/>
    <w:rsid w:val="00345BC9"/>
    <w:rsid w:val="00347322"/>
    <w:rsid w:val="003500A9"/>
    <w:rsid w:val="0035039E"/>
    <w:rsid w:val="00351A9B"/>
    <w:rsid w:val="00351BE6"/>
    <w:rsid w:val="003606E6"/>
    <w:rsid w:val="00360B70"/>
    <w:rsid w:val="00361065"/>
    <w:rsid w:val="00361C46"/>
    <w:rsid w:val="003627A4"/>
    <w:rsid w:val="003627DA"/>
    <w:rsid w:val="003650E3"/>
    <w:rsid w:val="00365DBE"/>
    <w:rsid w:val="003705C2"/>
    <w:rsid w:val="00370D8C"/>
    <w:rsid w:val="00370EC4"/>
    <w:rsid w:val="00372841"/>
    <w:rsid w:val="00372D8E"/>
    <w:rsid w:val="00373479"/>
    <w:rsid w:val="003740B9"/>
    <w:rsid w:val="0037494A"/>
    <w:rsid w:val="00374BA6"/>
    <w:rsid w:val="003758F9"/>
    <w:rsid w:val="00375FA6"/>
    <w:rsid w:val="00376450"/>
    <w:rsid w:val="00376489"/>
    <w:rsid w:val="00382461"/>
    <w:rsid w:val="00385C11"/>
    <w:rsid w:val="00390C3B"/>
    <w:rsid w:val="00395062"/>
    <w:rsid w:val="003956DB"/>
    <w:rsid w:val="0039599A"/>
    <w:rsid w:val="00396EF8"/>
    <w:rsid w:val="003A026C"/>
    <w:rsid w:val="003A03F2"/>
    <w:rsid w:val="003A11AE"/>
    <w:rsid w:val="003A1A24"/>
    <w:rsid w:val="003A20F9"/>
    <w:rsid w:val="003A296B"/>
    <w:rsid w:val="003A333F"/>
    <w:rsid w:val="003A449A"/>
    <w:rsid w:val="003A45BC"/>
    <w:rsid w:val="003A62AD"/>
    <w:rsid w:val="003B02AB"/>
    <w:rsid w:val="003B06A3"/>
    <w:rsid w:val="003B1045"/>
    <w:rsid w:val="003B1439"/>
    <w:rsid w:val="003B1559"/>
    <w:rsid w:val="003B1F57"/>
    <w:rsid w:val="003B2622"/>
    <w:rsid w:val="003B43A9"/>
    <w:rsid w:val="003B4DC1"/>
    <w:rsid w:val="003B504C"/>
    <w:rsid w:val="003B59D1"/>
    <w:rsid w:val="003C03B7"/>
    <w:rsid w:val="003C09E3"/>
    <w:rsid w:val="003C0C43"/>
    <w:rsid w:val="003C31E5"/>
    <w:rsid w:val="003C35A3"/>
    <w:rsid w:val="003C3722"/>
    <w:rsid w:val="003C3CAD"/>
    <w:rsid w:val="003C49B4"/>
    <w:rsid w:val="003C7E19"/>
    <w:rsid w:val="003D175D"/>
    <w:rsid w:val="003D3A92"/>
    <w:rsid w:val="003D4347"/>
    <w:rsid w:val="003D4872"/>
    <w:rsid w:val="003D4B10"/>
    <w:rsid w:val="003D4D11"/>
    <w:rsid w:val="003D60D6"/>
    <w:rsid w:val="003E1C1E"/>
    <w:rsid w:val="003E2589"/>
    <w:rsid w:val="003E31AA"/>
    <w:rsid w:val="003E3883"/>
    <w:rsid w:val="003E512E"/>
    <w:rsid w:val="003E5D24"/>
    <w:rsid w:val="003F1014"/>
    <w:rsid w:val="003F23F7"/>
    <w:rsid w:val="003F4A83"/>
    <w:rsid w:val="00402B5D"/>
    <w:rsid w:val="00402D2D"/>
    <w:rsid w:val="004050A5"/>
    <w:rsid w:val="0040539B"/>
    <w:rsid w:val="004053C4"/>
    <w:rsid w:val="0040541B"/>
    <w:rsid w:val="00406DF3"/>
    <w:rsid w:val="00406EB9"/>
    <w:rsid w:val="00412AAE"/>
    <w:rsid w:val="00413A85"/>
    <w:rsid w:val="004148BE"/>
    <w:rsid w:val="004148C7"/>
    <w:rsid w:val="0041503D"/>
    <w:rsid w:val="004157A7"/>
    <w:rsid w:val="00417BB5"/>
    <w:rsid w:val="00420EBF"/>
    <w:rsid w:val="004214D8"/>
    <w:rsid w:val="0042152C"/>
    <w:rsid w:val="00421585"/>
    <w:rsid w:val="00422FCB"/>
    <w:rsid w:val="00423861"/>
    <w:rsid w:val="00423E87"/>
    <w:rsid w:val="00425CAF"/>
    <w:rsid w:val="00425DBD"/>
    <w:rsid w:val="00431407"/>
    <w:rsid w:val="00432120"/>
    <w:rsid w:val="00432D86"/>
    <w:rsid w:val="00435F71"/>
    <w:rsid w:val="00435FC6"/>
    <w:rsid w:val="004401B6"/>
    <w:rsid w:val="00443AC4"/>
    <w:rsid w:val="00452186"/>
    <w:rsid w:val="00453DB6"/>
    <w:rsid w:val="004549D8"/>
    <w:rsid w:val="004551A0"/>
    <w:rsid w:val="004605CC"/>
    <w:rsid w:val="004605DE"/>
    <w:rsid w:val="00461677"/>
    <w:rsid w:val="00461B59"/>
    <w:rsid w:val="0046213B"/>
    <w:rsid w:val="00467F09"/>
    <w:rsid w:val="00471FD8"/>
    <w:rsid w:val="00472C4A"/>
    <w:rsid w:val="00473133"/>
    <w:rsid w:val="00473BBA"/>
    <w:rsid w:val="00474BF7"/>
    <w:rsid w:val="00475023"/>
    <w:rsid w:val="00475234"/>
    <w:rsid w:val="00475A1D"/>
    <w:rsid w:val="00476312"/>
    <w:rsid w:val="00476E3A"/>
    <w:rsid w:val="00477220"/>
    <w:rsid w:val="00481413"/>
    <w:rsid w:val="0048388A"/>
    <w:rsid w:val="004908B6"/>
    <w:rsid w:val="00491858"/>
    <w:rsid w:val="00491BE8"/>
    <w:rsid w:val="00491BF7"/>
    <w:rsid w:val="00491F22"/>
    <w:rsid w:val="0049221F"/>
    <w:rsid w:val="00492554"/>
    <w:rsid w:val="0049321C"/>
    <w:rsid w:val="004934A1"/>
    <w:rsid w:val="00497DE2"/>
    <w:rsid w:val="004A18E4"/>
    <w:rsid w:val="004A42D7"/>
    <w:rsid w:val="004A7983"/>
    <w:rsid w:val="004B0F22"/>
    <w:rsid w:val="004B2E30"/>
    <w:rsid w:val="004B346B"/>
    <w:rsid w:val="004B34AE"/>
    <w:rsid w:val="004B3825"/>
    <w:rsid w:val="004B4773"/>
    <w:rsid w:val="004B5C31"/>
    <w:rsid w:val="004B6CE0"/>
    <w:rsid w:val="004C2C02"/>
    <w:rsid w:val="004C3C92"/>
    <w:rsid w:val="004C4B5B"/>
    <w:rsid w:val="004C5B0C"/>
    <w:rsid w:val="004C6564"/>
    <w:rsid w:val="004C6BBF"/>
    <w:rsid w:val="004C7272"/>
    <w:rsid w:val="004D0655"/>
    <w:rsid w:val="004D06AE"/>
    <w:rsid w:val="004D1314"/>
    <w:rsid w:val="004D182A"/>
    <w:rsid w:val="004D1D88"/>
    <w:rsid w:val="004D39C6"/>
    <w:rsid w:val="004D69A0"/>
    <w:rsid w:val="004D7790"/>
    <w:rsid w:val="004E0D96"/>
    <w:rsid w:val="004E153C"/>
    <w:rsid w:val="004E1E26"/>
    <w:rsid w:val="004E4632"/>
    <w:rsid w:val="004E4D29"/>
    <w:rsid w:val="004E5CE0"/>
    <w:rsid w:val="004E6672"/>
    <w:rsid w:val="004E6865"/>
    <w:rsid w:val="004E6DCB"/>
    <w:rsid w:val="004E70DF"/>
    <w:rsid w:val="004E7867"/>
    <w:rsid w:val="004F0818"/>
    <w:rsid w:val="004F4C69"/>
    <w:rsid w:val="004F709C"/>
    <w:rsid w:val="004F7F21"/>
    <w:rsid w:val="004F7FFE"/>
    <w:rsid w:val="00500DC0"/>
    <w:rsid w:val="00501938"/>
    <w:rsid w:val="00502442"/>
    <w:rsid w:val="00502584"/>
    <w:rsid w:val="00502C80"/>
    <w:rsid w:val="005031D8"/>
    <w:rsid w:val="005054BB"/>
    <w:rsid w:val="00511241"/>
    <w:rsid w:val="00511877"/>
    <w:rsid w:val="00511A1D"/>
    <w:rsid w:val="0051451F"/>
    <w:rsid w:val="00516F37"/>
    <w:rsid w:val="00517295"/>
    <w:rsid w:val="00522024"/>
    <w:rsid w:val="005224D2"/>
    <w:rsid w:val="00523672"/>
    <w:rsid w:val="005236AD"/>
    <w:rsid w:val="005268AC"/>
    <w:rsid w:val="005274DF"/>
    <w:rsid w:val="005301EA"/>
    <w:rsid w:val="0053031C"/>
    <w:rsid w:val="00530E37"/>
    <w:rsid w:val="00531B8D"/>
    <w:rsid w:val="00532544"/>
    <w:rsid w:val="00532A49"/>
    <w:rsid w:val="00532EF0"/>
    <w:rsid w:val="005333A9"/>
    <w:rsid w:val="005341F8"/>
    <w:rsid w:val="00534FC3"/>
    <w:rsid w:val="005403F1"/>
    <w:rsid w:val="00541377"/>
    <w:rsid w:val="00543C96"/>
    <w:rsid w:val="005440C5"/>
    <w:rsid w:val="005443F1"/>
    <w:rsid w:val="005456B0"/>
    <w:rsid w:val="0054623E"/>
    <w:rsid w:val="005462E3"/>
    <w:rsid w:val="0054717D"/>
    <w:rsid w:val="00550D4E"/>
    <w:rsid w:val="00550D74"/>
    <w:rsid w:val="00550F24"/>
    <w:rsid w:val="00552A5E"/>
    <w:rsid w:val="005530AF"/>
    <w:rsid w:val="00553638"/>
    <w:rsid w:val="00553884"/>
    <w:rsid w:val="00554283"/>
    <w:rsid w:val="00554660"/>
    <w:rsid w:val="00554F1C"/>
    <w:rsid w:val="0055565F"/>
    <w:rsid w:val="0055640F"/>
    <w:rsid w:val="00556AA4"/>
    <w:rsid w:val="00562A7D"/>
    <w:rsid w:val="005640AC"/>
    <w:rsid w:val="00570577"/>
    <w:rsid w:val="00570B83"/>
    <w:rsid w:val="005728D5"/>
    <w:rsid w:val="00572A65"/>
    <w:rsid w:val="00572F7E"/>
    <w:rsid w:val="00574DD0"/>
    <w:rsid w:val="00575529"/>
    <w:rsid w:val="00575CD6"/>
    <w:rsid w:val="00575F22"/>
    <w:rsid w:val="005776EA"/>
    <w:rsid w:val="00577BCC"/>
    <w:rsid w:val="00580DF2"/>
    <w:rsid w:val="0058205F"/>
    <w:rsid w:val="00582279"/>
    <w:rsid w:val="00583553"/>
    <w:rsid w:val="00583FEA"/>
    <w:rsid w:val="00586BE1"/>
    <w:rsid w:val="005904CF"/>
    <w:rsid w:val="00590690"/>
    <w:rsid w:val="00591205"/>
    <w:rsid w:val="0059316E"/>
    <w:rsid w:val="005941FD"/>
    <w:rsid w:val="00594557"/>
    <w:rsid w:val="005A0055"/>
    <w:rsid w:val="005A20BD"/>
    <w:rsid w:val="005A2313"/>
    <w:rsid w:val="005A30BC"/>
    <w:rsid w:val="005B1504"/>
    <w:rsid w:val="005B186F"/>
    <w:rsid w:val="005B2EC1"/>
    <w:rsid w:val="005B50E4"/>
    <w:rsid w:val="005B60B6"/>
    <w:rsid w:val="005B6EE5"/>
    <w:rsid w:val="005B7403"/>
    <w:rsid w:val="005C1209"/>
    <w:rsid w:val="005C5EFA"/>
    <w:rsid w:val="005C6656"/>
    <w:rsid w:val="005C7E26"/>
    <w:rsid w:val="005D1D48"/>
    <w:rsid w:val="005D201F"/>
    <w:rsid w:val="005D29EE"/>
    <w:rsid w:val="005D30DD"/>
    <w:rsid w:val="005D562B"/>
    <w:rsid w:val="005D7A81"/>
    <w:rsid w:val="005D7D0C"/>
    <w:rsid w:val="005E17BE"/>
    <w:rsid w:val="005E27C0"/>
    <w:rsid w:val="005E4BEE"/>
    <w:rsid w:val="005E4DEC"/>
    <w:rsid w:val="005E52A7"/>
    <w:rsid w:val="005E61E6"/>
    <w:rsid w:val="005E7FFB"/>
    <w:rsid w:val="005F01D9"/>
    <w:rsid w:val="005F114C"/>
    <w:rsid w:val="005F1C07"/>
    <w:rsid w:val="005F240F"/>
    <w:rsid w:val="005F67A1"/>
    <w:rsid w:val="00600110"/>
    <w:rsid w:val="00600C0A"/>
    <w:rsid w:val="006015A0"/>
    <w:rsid w:val="00602E90"/>
    <w:rsid w:val="006048C1"/>
    <w:rsid w:val="006053AC"/>
    <w:rsid w:val="00605D8F"/>
    <w:rsid w:val="00606ABD"/>
    <w:rsid w:val="006071E3"/>
    <w:rsid w:val="006100F0"/>
    <w:rsid w:val="00611001"/>
    <w:rsid w:val="006113DC"/>
    <w:rsid w:val="00613D48"/>
    <w:rsid w:val="00614334"/>
    <w:rsid w:val="0061549E"/>
    <w:rsid w:val="00615A15"/>
    <w:rsid w:val="0061652D"/>
    <w:rsid w:val="0061767C"/>
    <w:rsid w:val="006205D5"/>
    <w:rsid w:val="00622D0A"/>
    <w:rsid w:val="00622D39"/>
    <w:rsid w:val="0062321E"/>
    <w:rsid w:val="00624FA2"/>
    <w:rsid w:val="00626676"/>
    <w:rsid w:val="00627947"/>
    <w:rsid w:val="0063146F"/>
    <w:rsid w:val="00633224"/>
    <w:rsid w:val="006347DA"/>
    <w:rsid w:val="006349CD"/>
    <w:rsid w:val="00634B2A"/>
    <w:rsid w:val="006361FD"/>
    <w:rsid w:val="00636589"/>
    <w:rsid w:val="00636CB7"/>
    <w:rsid w:val="00642819"/>
    <w:rsid w:val="0064758E"/>
    <w:rsid w:val="00647E2C"/>
    <w:rsid w:val="00650233"/>
    <w:rsid w:val="006502E4"/>
    <w:rsid w:val="00651C26"/>
    <w:rsid w:val="00653382"/>
    <w:rsid w:val="006547DA"/>
    <w:rsid w:val="00655EDD"/>
    <w:rsid w:val="00656928"/>
    <w:rsid w:val="0066166A"/>
    <w:rsid w:val="006628C6"/>
    <w:rsid w:val="00666FCC"/>
    <w:rsid w:val="006721F2"/>
    <w:rsid w:val="00672B74"/>
    <w:rsid w:val="00674F8B"/>
    <w:rsid w:val="00676201"/>
    <w:rsid w:val="00677AE4"/>
    <w:rsid w:val="00680D5D"/>
    <w:rsid w:val="006816F3"/>
    <w:rsid w:val="0068261A"/>
    <w:rsid w:val="006828BD"/>
    <w:rsid w:val="00685BCF"/>
    <w:rsid w:val="006871BB"/>
    <w:rsid w:val="00692CE9"/>
    <w:rsid w:val="00695739"/>
    <w:rsid w:val="00695A4C"/>
    <w:rsid w:val="00695F28"/>
    <w:rsid w:val="006A06BD"/>
    <w:rsid w:val="006A38B4"/>
    <w:rsid w:val="006A76E5"/>
    <w:rsid w:val="006A7F55"/>
    <w:rsid w:val="006B0500"/>
    <w:rsid w:val="006B1255"/>
    <w:rsid w:val="006B1ED0"/>
    <w:rsid w:val="006B24DD"/>
    <w:rsid w:val="006B7489"/>
    <w:rsid w:val="006C2AC3"/>
    <w:rsid w:val="006C3217"/>
    <w:rsid w:val="006C38E9"/>
    <w:rsid w:val="006C3983"/>
    <w:rsid w:val="006C5C92"/>
    <w:rsid w:val="006C6449"/>
    <w:rsid w:val="006D2BE1"/>
    <w:rsid w:val="006D3244"/>
    <w:rsid w:val="006D4BBC"/>
    <w:rsid w:val="006D519B"/>
    <w:rsid w:val="006D69A4"/>
    <w:rsid w:val="006D7005"/>
    <w:rsid w:val="006D74BB"/>
    <w:rsid w:val="006D75CA"/>
    <w:rsid w:val="006E0BA6"/>
    <w:rsid w:val="006E1FB6"/>
    <w:rsid w:val="006E4A40"/>
    <w:rsid w:val="006E7659"/>
    <w:rsid w:val="006F0601"/>
    <w:rsid w:val="006F2E33"/>
    <w:rsid w:val="006F322C"/>
    <w:rsid w:val="006F4179"/>
    <w:rsid w:val="006F4BF6"/>
    <w:rsid w:val="006F63AE"/>
    <w:rsid w:val="006F6501"/>
    <w:rsid w:val="006F6F81"/>
    <w:rsid w:val="00703048"/>
    <w:rsid w:val="00705D4B"/>
    <w:rsid w:val="00706861"/>
    <w:rsid w:val="007125C3"/>
    <w:rsid w:val="007136BE"/>
    <w:rsid w:val="00713A4D"/>
    <w:rsid w:val="00714D51"/>
    <w:rsid w:val="00715BCF"/>
    <w:rsid w:val="00715FCB"/>
    <w:rsid w:val="00717C5E"/>
    <w:rsid w:val="00725C32"/>
    <w:rsid w:val="0072789B"/>
    <w:rsid w:val="007278CC"/>
    <w:rsid w:val="00727B28"/>
    <w:rsid w:val="0073077A"/>
    <w:rsid w:val="00731EA8"/>
    <w:rsid w:val="00732485"/>
    <w:rsid w:val="00732DA0"/>
    <w:rsid w:val="007332CA"/>
    <w:rsid w:val="00733534"/>
    <w:rsid w:val="00734EFB"/>
    <w:rsid w:val="0073656D"/>
    <w:rsid w:val="00736D3E"/>
    <w:rsid w:val="00737468"/>
    <w:rsid w:val="00740C4A"/>
    <w:rsid w:val="00741275"/>
    <w:rsid w:val="00742803"/>
    <w:rsid w:val="0074291A"/>
    <w:rsid w:val="0074299F"/>
    <w:rsid w:val="00745BB7"/>
    <w:rsid w:val="00751463"/>
    <w:rsid w:val="007526C4"/>
    <w:rsid w:val="0075450F"/>
    <w:rsid w:val="007553B8"/>
    <w:rsid w:val="00756227"/>
    <w:rsid w:val="00757495"/>
    <w:rsid w:val="0076077C"/>
    <w:rsid w:val="00761404"/>
    <w:rsid w:val="00762761"/>
    <w:rsid w:val="00766E0E"/>
    <w:rsid w:val="007672A8"/>
    <w:rsid w:val="00767BA3"/>
    <w:rsid w:val="00767F5C"/>
    <w:rsid w:val="007720DD"/>
    <w:rsid w:val="00773D1C"/>
    <w:rsid w:val="00774753"/>
    <w:rsid w:val="0077494E"/>
    <w:rsid w:val="007749AB"/>
    <w:rsid w:val="00775BB3"/>
    <w:rsid w:val="007769F8"/>
    <w:rsid w:val="00776AEB"/>
    <w:rsid w:val="00776BD4"/>
    <w:rsid w:val="00777D43"/>
    <w:rsid w:val="00780A0B"/>
    <w:rsid w:val="00781320"/>
    <w:rsid w:val="00781E08"/>
    <w:rsid w:val="007827B6"/>
    <w:rsid w:val="00786EF2"/>
    <w:rsid w:val="0078788F"/>
    <w:rsid w:val="007929DF"/>
    <w:rsid w:val="00792FE5"/>
    <w:rsid w:val="0079307D"/>
    <w:rsid w:val="00793A3D"/>
    <w:rsid w:val="00794694"/>
    <w:rsid w:val="00797619"/>
    <w:rsid w:val="00797778"/>
    <w:rsid w:val="0079779E"/>
    <w:rsid w:val="007A1ABA"/>
    <w:rsid w:val="007A1BB2"/>
    <w:rsid w:val="007A1EC8"/>
    <w:rsid w:val="007A2642"/>
    <w:rsid w:val="007A3510"/>
    <w:rsid w:val="007A593C"/>
    <w:rsid w:val="007A6343"/>
    <w:rsid w:val="007A7C35"/>
    <w:rsid w:val="007B07DD"/>
    <w:rsid w:val="007B0A5C"/>
    <w:rsid w:val="007B57EC"/>
    <w:rsid w:val="007C09A7"/>
    <w:rsid w:val="007C274A"/>
    <w:rsid w:val="007C365F"/>
    <w:rsid w:val="007C4D80"/>
    <w:rsid w:val="007D1857"/>
    <w:rsid w:val="007D2F04"/>
    <w:rsid w:val="007D453D"/>
    <w:rsid w:val="007D79B7"/>
    <w:rsid w:val="007D7ADF"/>
    <w:rsid w:val="007E222B"/>
    <w:rsid w:val="007E2749"/>
    <w:rsid w:val="007E39F6"/>
    <w:rsid w:val="007E3FA9"/>
    <w:rsid w:val="007E7203"/>
    <w:rsid w:val="007F0F39"/>
    <w:rsid w:val="007F5EB2"/>
    <w:rsid w:val="007F75C0"/>
    <w:rsid w:val="0080088C"/>
    <w:rsid w:val="008017DC"/>
    <w:rsid w:val="00801875"/>
    <w:rsid w:val="008036E4"/>
    <w:rsid w:val="00803B09"/>
    <w:rsid w:val="008047AE"/>
    <w:rsid w:val="00806651"/>
    <w:rsid w:val="008102B3"/>
    <w:rsid w:val="0081121D"/>
    <w:rsid w:val="00811FBC"/>
    <w:rsid w:val="00812DCC"/>
    <w:rsid w:val="00814343"/>
    <w:rsid w:val="008167D7"/>
    <w:rsid w:val="00817514"/>
    <w:rsid w:val="008204F6"/>
    <w:rsid w:val="00820C26"/>
    <w:rsid w:val="00822B48"/>
    <w:rsid w:val="00822CBC"/>
    <w:rsid w:val="00824381"/>
    <w:rsid w:val="00825DCA"/>
    <w:rsid w:val="00831671"/>
    <w:rsid w:val="008328DD"/>
    <w:rsid w:val="00833E42"/>
    <w:rsid w:val="00834D7E"/>
    <w:rsid w:val="00835946"/>
    <w:rsid w:val="00835BA4"/>
    <w:rsid w:val="00835E7D"/>
    <w:rsid w:val="00836445"/>
    <w:rsid w:val="00836A0B"/>
    <w:rsid w:val="00837454"/>
    <w:rsid w:val="00840917"/>
    <w:rsid w:val="00842450"/>
    <w:rsid w:val="00844526"/>
    <w:rsid w:val="008449C0"/>
    <w:rsid w:val="0084717C"/>
    <w:rsid w:val="00847960"/>
    <w:rsid w:val="00847B1B"/>
    <w:rsid w:val="00850D14"/>
    <w:rsid w:val="00851002"/>
    <w:rsid w:val="008528B9"/>
    <w:rsid w:val="00853240"/>
    <w:rsid w:val="0085333D"/>
    <w:rsid w:val="00853553"/>
    <w:rsid w:val="00854467"/>
    <w:rsid w:val="008545EE"/>
    <w:rsid w:val="00855687"/>
    <w:rsid w:val="008565AB"/>
    <w:rsid w:val="008576A8"/>
    <w:rsid w:val="0086162F"/>
    <w:rsid w:val="0086166C"/>
    <w:rsid w:val="00862B83"/>
    <w:rsid w:val="00863C82"/>
    <w:rsid w:val="008642EB"/>
    <w:rsid w:val="00864DDD"/>
    <w:rsid w:val="00865667"/>
    <w:rsid w:val="0086569A"/>
    <w:rsid w:val="008659B5"/>
    <w:rsid w:val="00865FF9"/>
    <w:rsid w:val="008675EC"/>
    <w:rsid w:val="00871546"/>
    <w:rsid w:val="008723B0"/>
    <w:rsid w:val="0087293D"/>
    <w:rsid w:val="0087619A"/>
    <w:rsid w:val="008761F2"/>
    <w:rsid w:val="00876A5E"/>
    <w:rsid w:val="00880108"/>
    <w:rsid w:val="00883507"/>
    <w:rsid w:val="0088425D"/>
    <w:rsid w:val="00887AF0"/>
    <w:rsid w:val="00887DA4"/>
    <w:rsid w:val="00890E0A"/>
    <w:rsid w:val="00890FC2"/>
    <w:rsid w:val="00894065"/>
    <w:rsid w:val="00894D8B"/>
    <w:rsid w:val="0089502C"/>
    <w:rsid w:val="00895C36"/>
    <w:rsid w:val="00897E31"/>
    <w:rsid w:val="008A17E4"/>
    <w:rsid w:val="008A19DA"/>
    <w:rsid w:val="008A2E3B"/>
    <w:rsid w:val="008A2E45"/>
    <w:rsid w:val="008A5D31"/>
    <w:rsid w:val="008A5F91"/>
    <w:rsid w:val="008A6871"/>
    <w:rsid w:val="008A7CCA"/>
    <w:rsid w:val="008B0568"/>
    <w:rsid w:val="008B1C94"/>
    <w:rsid w:val="008B29DC"/>
    <w:rsid w:val="008B4669"/>
    <w:rsid w:val="008B526C"/>
    <w:rsid w:val="008B555E"/>
    <w:rsid w:val="008C1A49"/>
    <w:rsid w:val="008C1C28"/>
    <w:rsid w:val="008C2872"/>
    <w:rsid w:val="008C5D52"/>
    <w:rsid w:val="008C60DD"/>
    <w:rsid w:val="008D0A70"/>
    <w:rsid w:val="008D2230"/>
    <w:rsid w:val="008D4676"/>
    <w:rsid w:val="008D53EF"/>
    <w:rsid w:val="008D59D8"/>
    <w:rsid w:val="008E1CB3"/>
    <w:rsid w:val="008E291B"/>
    <w:rsid w:val="008E2926"/>
    <w:rsid w:val="008E2A7A"/>
    <w:rsid w:val="008E2B21"/>
    <w:rsid w:val="008E3FF9"/>
    <w:rsid w:val="008E6D25"/>
    <w:rsid w:val="008E6F37"/>
    <w:rsid w:val="008E70C4"/>
    <w:rsid w:val="008F173F"/>
    <w:rsid w:val="008F5CDA"/>
    <w:rsid w:val="008F5E71"/>
    <w:rsid w:val="009008A0"/>
    <w:rsid w:val="00900D8D"/>
    <w:rsid w:val="00902273"/>
    <w:rsid w:val="00902A09"/>
    <w:rsid w:val="00902D2D"/>
    <w:rsid w:val="00903B3E"/>
    <w:rsid w:val="0090418B"/>
    <w:rsid w:val="00904B86"/>
    <w:rsid w:val="00906780"/>
    <w:rsid w:val="009103DC"/>
    <w:rsid w:val="00910C74"/>
    <w:rsid w:val="009120B0"/>
    <w:rsid w:val="0091302D"/>
    <w:rsid w:val="009133D0"/>
    <w:rsid w:val="00920160"/>
    <w:rsid w:val="00922356"/>
    <w:rsid w:val="00922C39"/>
    <w:rsid w:val="00922EBE"/>
    <w:rsid w:val="00924EF8"/>
    <w:rsid w:val="0093189F"/>
    <w:rsid w:val="00931D8E"/>
    <w:rsid w:val="009321B2"/>
    <w:rsid w:val="00933999"/>
    <w:rsid w:val="0093447F"/>
    <w:rsid w:val="0093460A"/>
    <w:rsid w:val="0093467E"/>
    <w:rsid w:val="00934F5B"/>
    <w:rsid w:val="00935F20"/>
    <w:rsid w:val="00937041"/>
    <w:rsid w:val="00940277"/>
    <w:rsid w:val="00940F3E"/>
    <w:rsid w:val="0094285C"/>
    <w:rsid w:val="009445F6"/>
    <w:rsid w:val="00945D17"/>
    <w:rsid w:val="00946364"/>
    <w:rsid w:val="00946775"/>
    <w:rsid w:val="0094792A"/>
    <w:rsid w:val="00947B1B"/>
    <w:rsid w:val="0095120C"/>
    <w:rsid w:val="00952977"/>
    <w:rsid w:val="009540B9"/>
    <w:rsid w:val="00954400"/>
    <w:rsid w:val="00957BA6"/>
    <w:rsid w:val="00960590"/>
    <w:rsid w:val="00960C4D"/>
    <w:rsid w:val="009619D6"/>
    <w:rsid w:val="009634C4"/>
    <w:rsid w:val="009634E2"/>
    <w:rsid w:val="00963CB5"/>
    <w:rsid w:val="00964FB3"/>
    <w:rsid w:val="00967C3B"/>
    <w:rsid w:val="00973E44"/>
    <w:rsid w:val="0097463A"/>
    <w:rsid w:val="00975B5C"/>
    <w:rsid w:val="00975C9E"/>
    <w:rsid w:val="00975DBC"/>
    <w:rsid w:val="009763DE"/>
    <w:rsid w:val="00977D53"/>
    <w:rsid w:val="00980446"/>
    <w:rsid w:val="009808A0"/>
    <w:rsid w:val="00980DAE"/>
    <w:rsid w:val="00982712"/>
    <w:rsid w:val="00982AB9"/>
    <w:rsid w:val="009834DB"/>
    <w:rsid w:val="00984AB3"/>
    <w:rsid w:val="0098721C"/>
    <w:rsid w:val="00987825"/>
    <w:rsid w:val="00992076"/>
    <w:rsid w:val="00993F28"/>
    <w:rsid w:val="0099423F"/>
    <w:rsid w:val="009948FE"/>
    <w:rsid w:val="00995F73"/>
    <w:rsid w:val="00996F57"/>
    <w:rsid w:val="009A15E6"/>
    <w:rsid w:val="009A25D3"/>
    <w:rsid w:val="009A39A9"/>
    <w:rsid w:val="009A4B53"/>
    <w:rsid w:val="009A4F8D"/>
    <w:rsid w:val="009A5EE5"/>
    <w:rsid w:val="009A6889"/>
    <w:rsid w:val="009A7B03"/>
    <w:rsid w:val="009B2014"/>
    <w:rsid w:val="009B4717"/>
    <w:rsid w:val="009B541F"/>
    <w:rsid w:val="009B588C"/>
    <w:rsid w:val="009B64E5"/>
    <w:rsid w:val="009B708C"/>
    <w:rsid w:val="009C066F"/>
    <w:rsid w:val="009C0EDE"/>
    <w:rsid w:val="009C119B"/>
    <w:rsid w:val="009C1C19"/>
    <w:rsid w:val="009C40C2"/>
    <w:rsid w:val="009C45E4"/>
    <w:rsid w:val="009C4C6C"/>
    <w:rsid w:val="009C58B7"/>
    <w:rsid w:val="009C5B8D"/>
    <w:rsid w:val="009C6053"/>
    <w:rsid w:val="009C7270"/>
    <w:rsid w:val="009C735E"/>
    <w:rsid w:val="009D1C8E"/>
    <w:rsid w:val="009D3587"/>
    <w:rsid w:val="009D45FA"/>
    <w:rsid w:val="009D5B7C"/>
    <w:rsid w:val="009D6735"/>
    <w:rsid w:val="009D75E0"/>
    <w:rsid w:val="009D7C43"/>
    <w:rsid w:val="009E149B"/>
    <w:rsid w:val="009E2D0B"/>
    <w:rsid w:val="009E31DB"/>
    <w:rsid w:val="009E3E36"/>
    <w:rsid w:val="009E4F97"/>
    <w:rsid w:val="009E5479"/>
    <w:rsid w:val="009F0079"/>
    <w:rsid w:val="009F1510"/>
    <w:rsid w:val="009F1911"/>
    <w:rsid w:val="009F485D"/>
    <w:rsid w:val="009F4E8C"/>
    <w:rsid w:val="009F5A15"/>
    <w:rsid w:val="009F75BA"/>
    <w:rsid w:val="009F79A2"/>
    <w:rsid w:val="00A0180C"/>
    <w:rsid w:val="00A071D7"/>
    <w:rsid w:val="00A10C8B"/>
    <w:rsid w:val="00A116CC"/>
    <w:rsid w:val="00A1325A"/>
    <w:rsid w:val="00A144B9"/>
    <w:rsid w:val="00A15CAD"/>
    <w:rsid w:val="00A17997"/>
    <w:rsid w:val="00A21AE6"/>
    <w:rsid w:val="00A23C21"/>
    <w:rsid w:val="00A24CD2"/>
    <w:rsid w:val="00A3255B"/>
    <w:rsid w:val="00A3258B"/>
    <w:rsid w:val="00A338ED"/>
    <w:rsid w:val="00A34104"/>
    <w:rsid w:val="00A34740"/>
    <w:rsid w:val="00A34B80"/>
    <w:rsid w:val="00A34C58"/>
    <w:rsid w:val="00A36C70"/>
    <w:rsid w:val="00A4085A"/>
    <w:rsid w:val="00A41FD8"/>
    <w:rsid w:val="00A427A0"/>
    <w:rsid w:val="00A43A04"/>
    <w:rsid w:val="00A43F6D"/>
    <w:rsid w:val="00A45511"/>
    <w:rsid w:val="00A46B53"/>
    <w:rsid w:val="00A471FC"/>
    <w:rsid w:val="00A53AE6"/>
    <w:rsid w:val="00A54215"/>
    <w:rsid w:val="00A54AC3"/>
    <w:rsid w:val="00A54DA6"/>
    <w:rsid w:val="00A60A60"/>
    <w:rsid w:val="00A6145B"/>
    <w:rsid w:val="00A63080"/>
    <w:rsid w:val="00A635F9"/>
    <w:rsid w:val="00A63886"/>
    <w:rsid w:val="00A66A89"/>
    <w:rsid w:val="00A67A66"/>
    <w:rsid w:val="00A705C6"/>
    <w:rsid w:val="00A70A54"/>
    <w:rsid w:val="00A70DD0"/>
    <w:rsid w:val="00A726B7"/>
    <w:rsid w:val="00A72B9E"/>
    <w:rsid w:val="00A745A9"/>
    <w:rsid w:val="00A747D7"/>
    <w:rsid w:val="00A75A98"/>
    <w:rsid w:val="00A76E65"/>
    <w:rsid w:val="00A77DA6"/>
    <w:rsid w:val="00A77E59"/>
    <w:rsid w:val="00A77E8C"/>
    <w:rsid w:val="00A8164D"/>
    <w:rsid w:val="00A82082"/>
    <w:rsid w:val="00A82A3F"/>
    <w:rsid w:val="00A84130"/>
    <w:rsid w:val="00A85D99"/>
    <w:rsid w:val="00A861FB"/>
    <w:rsid w:val="00A8753C"/>
    <w:rsid w:val="00A909E2"/>
    <w:rsid w:val="00A92A84"/>
    <w:rsid w:val="00A9400C"/>
    <w:rsid w:val="00A9403C"/>
    <w:rsid w:val="00A94C82"/>
    <w:rsid w:val="00A95CE8"/>
    <w:rsid w:val="00A96596"/>
    <w:rsid w:val="00A9737F"/>
    <w:rsid w:val="00AA2E43"/>
    <w:rsid w:val="00AA4F71"/>
    <w:rsid w:val="00AA5F02"/>
    <w:rsid w:val="00AA6308"/>
    <w:rsid w:val="00AA6E98"/>
    <w:rsid w:val="00AB064C"/>
    <w:rsid w:val="00AB2618"/>
    <w:rsid w:val="00AB5FA4"/>
    <w:rsid w:val="00AB76D6"/>
    <w:rsid w:val="00AC0D9C"/>
    <w:rsid w:val="00AC1974"/>
    <w:rsid w:val="00AC2A55"/>
    <w:rsid w:val="00AC322C"/>
    <w:rsid w:val="00AC3627"/>
    <w:rsid w:val="00AC5EBB"/>
    <w:rsid w:val="00AD114F"/>
    <w:rsid w:val="00AD13F0"/>
    <w:rsid w:val="00AD15A7"/>
    <w:rsid w:val="00AE034E"/>
    <w:rsid w:val="00AE6CD3"/>
    <w:rsid w:val="00AE776D"/>
    <w:rsid w:val="00AE7E09"/>
    <w:rsid w:val="00AF19E7"/>
    <w:rsid w:val="00AF224B"/>
    <w:rsid w:val="00AF2C91"/>
    <w:rsid w:val="00AF2EA3"/>
    <w:rsid w:val="00AF5511"/>
    <w:rsid w:val="00AF5CA2"/>
    <w:rsid w:val="00AF61C2"/>
    <w:rsid w:val="00B017A8"/>
    <w:rsid w:val="00B0352C"/>
    <w:rsid w:val="00B05109"/>
    <w:rsid w:val="00B05300"/>
    <w:rsid w:val="00B10436"/>
    <w:rsid w:val="00B10F17"/>
    <w:rsid w:val="00B124E3"/>
    <w:rsid w:val="00B126C1"/>
    <w:rsid w:val="00B12C93"/>
    <w:rsid w:val="00B161B6"/>
    <w:rsid w:val="00B20433"/>
    <w:rsid w:val="00B211E8"/>
    <w:rsid w:val="00B224A5"/>
    <w:rsid w:val="00B229C7"/>
    <w:rsid w:val="00B23E3B"/>
    <w:rsid w:val="00B2578B"/>
    <w:rsid w:val="00B25A48"/>
    <w:rsid w:val="00B3245E"/>
    <w:rsid w:val="00B32604"/>
    <w:rsid w:val="00B337D3"/>
    <w:rsid w:val="00B344D5"/>
    <w:rsid w:val="00B3504C"/>
    <w:rsid w:val="00B3655D"/>
    <w:rsid w:val="00B37013"/>
    <w:rsid w:val="00B37A73"/>
    <w:rsid w:val="00B408C1"/>
    <w:rsid w:val="00B4249C"/>
    <w:rsid w:val="00B4261F"/>
    <w:rsid w:val="00B42851"/>
    <w:rsid w:val="00B4308B"/>
    <w:rsid w:val="00B445BD"/>
    <w:rsid w:val="00B46F84"/>
    <w:rsid w:val="00B51146"/>
    <w:rsid w:val="00B518DF"/>
    <w:rsid w:val="00B51EF5"/>
    <w:rsid w:val="00B52403"/>
    <w:rsid w:val="00B52B35"/>
    <w:rsid w:val="00B534A1"/>
    <w:rsid w:val="00B55889"/>
    <w:rsid w:val="00B600AC"/>
    <w:rsid w:val="00B6076C"/>
    <w:rsid w:val="00B61099"/>
    <w:rsid w:val="00B61981"/>
    <w:rsid w:val="00B643C6"/>
    <w:rsid w:val="00B648F2"/>
    <w:rsid w:val="00B64F3A"/>
    <w:rsid w:val="00B64F9D"/>
    <w:rsid w:val="00B650F0"/>
    <w:rsid w:val="00B65C21"/>
    <w:rsid w:val="00B660CD"/>
    <w:rsid w:val="00B66E2A"/>
    <w:rsid w:val="00B67E6B"/>
    <w:rsid w:val="00B67EEB"/>
    <w:rsid w:val="00B743A1"/>
    <w:rsid w:val="00B74866"/>
    <w:rsid w:val="00B769F7"/>
    <w:rsid w:val="00B77774"/>
    <w:rsid w:val="00B77831"/>
    <w:rsid w:val="00B77AAB"/>
    <w:rsid w:val="00B833E4"/>
    <w:rsid w:val="00B849EA"/>
    <w:rsid w:val="00B87DF3"/>
    <w:rsid w:val="00B90095"/>
    <w:rsid w:val="00B91A4D"/>
    <w:rsid w:val="00B928C6"/>
    <w:rsid w:val="00B9333F"/>
    <w:rsid w:val="00B934F3"/>
    <w:rsid w:val="00B9354C"/>
    <w:rsid w:val="00B935E4"/>
    <w:rsid w:val="00B94E9C"/>
    <w:rsid w:val="00B96CD3"/>
    <w:rsid w:val="00BA0E22"/>
    <w:rsid w:val="00BA205F"/>
    <w:rsid w:val="00BA2873"/>
    <w:rsid w:val="00BA2CDE"/>
    <w:rsid w:val="00BA3687"/>
    <w:rsid w:val="00BA3CA5"/>
    <w:rsid w:val="00BA4FD9"/>
    <w:rsid w:val="00BA503A"/>
    <w:rsid w:val="00BA57A0"/>
    <w:rsid w:val="00BA61D9"/>
    <w:rsid w:val="00BA7575"/>
    <w:rsid w:val="00BB1153"/>
    <w:rsid w:val="00BB3036"/>
    <w:rsid w:val="00BB3393"/>
    <w:rsid w:val="00BB3ADE"/>
    <w:rsid w:val="00BB403A"/>
    <w:rsid w:val="00BB6468"/>
    <w:rsid w:val="00BB6877"/>
    <w:rsid w:val="00BC0295"/>
    <w:rsid w:val="00BC270A"/>
    <w:rsid w:val="00BC2E70"/>
    <w:rsid w:val="00BC5544"/>
    <w:rsid w:val="00BC6307"/>
    <w:rsid w:val="00BC65B3"/>
    <w:rsid w:val="00BC6EDC"/>
    <w:rsid w:val="00BC78E1"/>
    <w:rsid w:val="00BD0C42"/>
    <w:rsid w:val="00BD24E8"/>
    <w:rsid w:val="00BD38E8"/>
    <w:rsid w:val="00BD3C76"/>
    <w:rsid w:val="00BE1012"/>
    <w:rsid w:val="00BE17CF"/>
    <w:rsid w:val="00BE24D0"/>
    <w:rsid w:val="00BE316C"/>
    <w:rsid w:val="00BE4BD3"/>
    <w:rsid w:val="00BE4FD5"/>
    <w:rsid w:val="00BE5E02"/>
    <w:rsid w:val="00BE6D15"/>
    <w:rsid w:val="00BF0072"/>
    <w:rsid w:val="00BF0F70"/>
    <w:rsid w:val="00BF1BD7"/>
    <w:rsid w:val="00BF3E3D"/>
    <w:rsid w:val="00BF4AE4"/>
    <w:rsid w:val="00BF6C07"/>
    <w:rsid w:val="00BF7605"/>
    <w:rsid w:val="00C01816"/>
    <w:rsid w:val="00C02E98"/>
    <w:rsid w:val="00C04229"/>
    <w:rsid w:val="00C04ADD"/>
    <w:rsid w:val="00C04B35"/>
    <w:rsid w:val="00C05929"/>
    <w:rsid w:val="00C06117"/>
    <w:rsid w:val="00C06B5E"/>
    <w:rsid w:val="00C06D94"/>
    <w:rsid w:val="00C07223"/>
    <w:rsid w:val="00C07AE5"/>
    <w:rsid w:val="00C1009F"/>
    <w:rsid w:val="00C11C7D"/>
    <w:rsid w:val="00C12BC7"/>
    <w:rsid w:val="00C149CE"/>
    <w:rsid w:val="00C162A1"/>
    <w:rsid w:val="00C1678A"/>
    <w:rsid w:val="00C211A8"/>
    <w:rsid w:val="00C23207"/>
    <w:rsid w:val="00C2322C"/>
    <w:rsid w:val="00C23D72"/>
    <w:rsid w:val="00C2439B"/>
    <w:rsid w:val="00C260C8"/>
    <w:rsid w:val="00C3041F"/>
    <w:rsid w:val="00C30F7A"/>
    <w:rsid w:val="00C322D0"/>
    <w:rsid w:val="00C330AE"/>
    <w:rsid w:val="00C34CAF"/>
    <w:rsid w:val="00C34D73"/>
    <w:rsid w:val="00C35531"/>
    <w:rsid w:val="00C4241B"/>
    <w:rsid w:val="00C427B5"/>
    <w:rsid w:val="00C4286A"/>
    <w:rsid w:val="00C43F7C"/>
    <w:rsid w:val="00C440CB"/>
    <w:rsid w:val="00C44177"/>
    <w:rsid w:val="00C4507E"/>
    <w:rsid w:val="00C4761A"/>
    <w:rsid w:val="00C506A5"/>
    <w:rsid w:val="00C527F8"/>
    <w:rsid w:val="00C5403B"/>
    <w:rsid w:val="00C541FE"/>
    <w:rsid w:val="00C54AC3"/>
    <w:rsid w:val="00C54E71"/>
    <w:rsid w:val="00C55187"/>
    <w:rsid w:val="00C561B9"/>
    <w:rsid w:val="00C568CB"/>
    <w:rsid w:val="00C56946"/>
    <w:rsid w:val="00C60A3A"/>
    <w:rsid w:val="00C66814"/>
    <w:rsid w:val="00C6711C"/>
    <w:rsid w:val="00C7017C"/>
    <w:rsid w:val="00C71622"/>
    <w:rsid w:val="00C73E97"/>
    <w:rsid w:val="00C7519A"/>
    <w:rsid w:val="00C75A1D"/>
    <w:rsid w:val="00C76598"/>
    <w:rsid w:val="00C76F04"/>
    <w:rsid w:val="00C81587"/>
    <w:rsid w:val="00C84851"/>
    <w:rsid w:val="00C85F4D"/>
    <w:rsid w:val="00C86FE3"/>
    <w:rsid w:val="00C90390"/>
    <w:rsid w:val="00C90C24"/>
    <w:rsid w:val="00C922A7"/>
    <w:rsid w:val="00C94D23"/>
    <w:rsid w:val="00C95FFD"/>
    <w:rsid w:val="00CA1E28"/>
    <w:rsid w:val="00CA35A9"/>
    <w:rsid w:val="00CA3C62"/>
    <w:rsid w:val="00CA3DCA"/>
    <w:rsid w:val="00CA54C4"/>
    <w:rsid w:val="00CA5B05"/>
    <w:rsid w:val="00CA6EE0"/>
    <w:rsid w:val="00CA73BB"/>
    <w:rsid w:val="00CA7D1D"/>
    <w:rsid w:val="00CB1230"/>
    <w:rsid w:val="00CB2F46"/>
    <w:rsid w:val="00CB3E43"/>
    <w:rsid w:val="00CB5579"/>
    <w:rsid w:val="00CB6D9F"/>
    <w:rsid w:val="00CC13E6"/>
    <w:rsid w:val="00CC1E92"/>
    <w:rsid w:val="00CC206B"/>
    <w:rsid w:val="00CC20F2"/>
    <w:rsid w:val="00CC5B06"/>
    <w:rsid w:val="00CD2F41"/>
    <w:rsid w:val="00CD44B6"/>
    <w:rsid w:val="00CD4722"/>
    <w:rsid w:val="00CD4893"/>
    <w:rsid w:val="00CD5757"/>
    <w:rsid w:val="00CD5C0E"/>
    <w:rsid w:val="00CD5E66"/>
    <w:rsid w:val="00CD66E2"/>
    <w:rsid w:val="00CE0107"/>
    <w:rsid w:val="00CE0577"/>
    <w:rsid w:val="00CE0F93"/>
    <w:rsid w:val="00CE2105"/>
    <w:rsid w:val="00CE601F"/>
    <w:rsid w:val="00CE6F05"/>
    <w:rsid w:val="00CE6F23"/>
    <w:rsid w:val="00CF026E"/>
    <w:rsid w:val="00CF105F"/>
    <w:rsid w:val="00D022CA"/>
    <w:rsid w:val="00D05005"/>
    <w:rsid w:val="00D063E0"/>
    <w:rsid w:val="00D071C6"/>
    <w:rsid w:val="00D109BC"/>
    <w:rsid w:val="00D113CF"/>
    <w:rsid w:val="00D115BD"/>
    <w:rsid w:val="00D118B6"/>
    <w:rsid w:val="00D11AD2"/>
    <w:rsid w:val="00D14C8A"/>
    <w:rsid w:val="00D15293"/>
    <w:rsid w:val="00D15536"/>
    <w:rsid w:val="00D1670C"/>
    <w:rsid w:val="00D17313"/>
    <w:rsid w:val="00D17DE0"/>
    <w:rsid w:val="00D23EA9"/>
    <w:rsid w:val="00D30104"/>
    <w:rsid w:val="00D307E8"/>
    <w:rsid w:val="00D3111F"/>
    <w:rsid w:val="00D312C4"/>
    <w:rsid w:val="00D32A08"/>
    <w:rsid w:val="00D33450"/>
    <w:rsid w:val="00D33E61"/>
    <w:rsid w:val="00D365DB"/>
    <w:rsid w:val="00D36641"/>
    <w:rsid w:val="00D36FFF"/>
    <w:rsid w:val="00D37419"/>
    <w:rsid w:val="00D37EB3"/>
    <w:rsid w:val="00D405F4"/>
    <w:rsid w:val="00D4178E"/>
    <w:rsid w:val="00D41ECB"/>
    <w:rsid w:val="00D43C30"/>
    <w:rsid w:val="00D43E88"/>
    <w:rsid w:val="00D44F09"/>
    <w:rsid w:val="00D45641"/>
    <w:rsid w:val="00D45F88"/>
    <w:rsid w:val="00D46343"/>
    <w:rsid w:val="00D4700A"/>
    <w:rsid w:val="00D504E9"/>
    <w:rsid w:val="00D506DB"/>
    <w:rsid w:val="00D5102B"/>
    <w:rsid w:val="00D52F90"/>
    <w:rsid w:val="00D55F0E"/>
    <w:rsid w:val="00D55F81"/>
    <w:rsid w:val="00D567CA"/>
    <w:rsid w:val="00D5699A"/>
    <w:rsid w:val="00D56C5D"/>
    <w:rsid w:val="00D56D31"/>
    <w:rsid w:val="00D57BA9"/>
    <w:rsid w:val="00D60BF3"/>
    <w:rsid w:val="00D6116F"/>
    <w:rsid w:val="00D6179A"/>
    <w:rsid w:val="00D62A77"/>
    <w:rsid w:val="00D6534F"/>
    <w:rsid w:val="00D65E4A"/>
    <w:rsid w:val="00D67551"/>
    <w:rsid w:val="00D7452E"/>
    <w:rsid w:val="00D75888"/>
    <w:rsid w:val="00D75A6E"/>
    <w:rsid w:val="00D77753"/>
    <w:rsid w:val="00D80997"/>
    <w:rsid w:val="00D82878"/>
    <w:rsid w:val="00D83CF9"/>
    <w:rsid w:val="00D862C2"/>
    <w:rsid w:val="00D86EA0"/>
    <w:rsid w:val="00D91588"/>
    <w:rsid w:val="00D92635"/>
    <w:rsid w:val="00D92F22"/>
    <w:rsid w:val="00D95050"/>
    <w:rsid w:val="00D95890"/>
    <w:rsid w:val="00D95A74"/>
    <w:rsid w:val="00D96378"/>
    <w:rsid w:val="00DA2C4B"/>
    <w:rsid w:val="00DA3E3C"/>
    <w:rsid w:val="00DA4090"/>
    <w:rsid w:val="00DA41C1"/>
    <w:rsid w:val="00DB0C46"/>
    <w:rsid w:val="00DB6527"/>
    <w:rsid w:val="00DB6552"/>
    <w:rsid w:val="00DB65BE"/>
    <w:rsid w:val="00DC5B68"/>
    <w:rsid w:val="00DC7F0C"/>
    <w:rsid w:val="00DD0BA3"/>
    <w:rsid w:val="00DD1E7E"/>
    <w:rsid w:val="00DD26B9"/>
    <w:rsid w:val="00DD2ADB"/>
    <w:rsid w:val="00DD4029"/>
    <w:rsid w:val="00DD5923"/>
    <w:rsid w:val="00DD5CD9"/>
    <w:rsid w:val="00DD7002"/>
    <w:rsid w:val="00DD7E68"/>
    <w:rsid w:val="00DE39FB"/>
    <w:rsid w:val="00DE3E57"/>
    <w:rsid w:val="00DE7D23"/>
    <w:rsid w:val="00DF4CB8"/>
    <w:rsid w:val="00DF54A1"/>
    <w:rsid w:val="00DF6DB6"/>
    <w:rsid w:val="00DF7761"/>
    <w:rsid w:val="00DF7CD2"/>
    <w:rsid w:val="00E01AA4"/>
    <w:rsid w:val="00E040ED"/>
    <w:rsid w:val="00E0659C"/>
    <w:rsid w:val="00E06DA1"/>
    <w:rsid w:val="00E06DBA"/>
    <w:rsid w:val="00E0711E"/>
    <w:rsid w:val="00E11670"/>
    <w:rsid w:val="00E130BE"/>
    <w:rsid w:val="00E15637"/>
    <w:rsid w:val="00E17298"/>
    <w:rsid w:val="00E21988"/>
    <w:rsid w:val="00E21E08"/>
    <w:rsid w:val="00E2648D"/>
    <w:rsid w:val="00E26D29"/>
    <w:rsid w:val="00E27311"/>
    <w:rsid w:val="00E30178"/>
    <w:rsid w:val="00E308D4"/>
    <w:rsid w:val="00E33CFD"/>
    <w:rsid w:val="00E35467"/>
    <w:rsid w:val="00E35B9B"/>
    <w:rsid w:val="00E365C9"/>
    <w:rsid w:val="00E40B74"/>
    <w:rsid w:val="00E4128F"/>
    <w:rsid w:val="00E44671"/>
    <w:rsid w:val="00E44688"/>
    <w:rsid w:val="00E4634B"/>
    <w:rsid w:val="00E46464"/>
    <w:rsid w:val="00E466E6"/>
    <w:rsid w:val="00E515BC"/>
    <w:rsid w:val="00E51A86"/>
    <w:rsid w:val="00E51F11"/>
    <w:rsid w:val="00E56CD5"/>
    <w:rsid w:val="00E60625"/>
    <w:rsid w:val="00E609C2"/>
    <w:rsid w:val="00E61E89"/>
    <w:rsid w:val="00E61F80"/>
    <w:rsid w:val="00E650C6"/>
    <w:rsid w:val="00E660B6"/>
    <w:rsid w:val="00E663DD"/>
    <w:rsid w:val="00E66648"/>
    <w:rsid w:val="00E66904"/>
    <w:rsid w:val="00E6799C"/>
    <w:rsid w:val="00E67CE7"/>
    <w:rsid w:val="00E70346"/>
    <w:rsid w:val="00E7169F"/>
    <w:rsid w:val="00E72B81"/>
    <w:rsid w:val="00E73029"/>
    <w:rsid w:val="00E73BCE"/>
    <w:rsid w:val="00E7511C"/>
    <w:rsid w:val="00E7628C"/>
    <w:rsid w:val="00E76C32"/>
    <w:rsid w:val="00E77E6D"/>
    <w:rsid w:val="00E803D7"/>
    <w:rsid w:val="00E82EFF"/>
    <w:rsid w:val="00E83971"/>
    <w:rsid w:val="00E84297"/>
    <w:rsid w:val="00E86AA8"/>
    <w:rsid w:val="00E86FD2"/>
    <w:rsid w:val="00E87F8A"/>
    <w:rsid w:val="00E91894"/>
    <w:rsid w:val="00E91D91"/>
    <w:rsid w:val="00E92A63"/>
    <w:rsid w:val="00E93A72"/>
    <w:rsid w:val="00E94D3A"/>
    <w:rsid w:val="00E97E5C"/>
    <w:rsid w:val="00EA17B9"/>
    <w:rsid w:val="00EA1DB7"/>
    <w:rsid w:val="00EA22CA"/>
    <w:rsid w:val="00EA5117"/>
    <w:rsid w:val="00EA5136"/>
    <w:rsid w:val="00EA52F9"/>
    <w:rsid w:val="00EA6D2E"/>
    <w:rsid w:val="00EA7A0D"/>
    <w:rsid w:val="00EA7F29"/>
    <w:rsid w:val="00EB0762"/>
    <w:rsid w:val="00EB14AB"/>
    <w:rsid w:val="00EB1917"/>
    <w:rsid w:val="00EB1957"/>
    <w:rsid w:val="00EB318A"/>
    <w:rsid w:val="00EB3512"/>
    <w:rsid w:val="00EB3F14"/>
    <w:rsid w:val="00EB4B45"/>
    <w:rsid w:val="00EB66B8"/>
    <w:rsid w:val="00EB6B3A"/>
    <w:rsid w:val="00EC17A5"/>
    <w:rsid w:val="00EC1B98"/>
    <w:rsid w:val="00EC2286"/>
    <w:rsid w:val="00EC5524"/>
    <w:rsid w:val="00EC67FC"/>
    <w:rsid w:val="00EC7C19"/>
    <w:rsid w:val="00ED1AF6"/>
    <w:rsid w:val="00ED253A"/>
    <w:rsid w:val="00ED33B7"/>
    <w:rsid w:val="00ED5845"/>
    <w:rsid w:val="00ED6BFD"/>
    <w:rsid w:val="00ED72E4"/>
    <w:rsid w:val="00EE11A1"/>
    <w:rsid w:val="00EE129D"/>
    <w:rsid w:val="00EE153B"/>
    <w:rsid w:val="00EE1EFB"/>
    <w:rsid w:val="00EE213D"/>
    <w:rsid w:val="00EE63B2"/>
    <w:rsid w:val="00EE7BEB"/>
    <w:rsid w:val="00EF190A"/>
    <w:rsid w:val="00EF5095"/>
    <w:rsid w:val="00EF72B4"/>
    <w:rsid w:val="00F03F2C"/>
    <w:rsid w:val="00F05D8D"/>
    <w:rsid w:val="00F10076"/>
    <w:rsid w:val="00F11BC6"/>
    <w:rsid w:val="00F11BE2"/>
    <w:rsid w:val="00F12071"/>
    <w:rsid w:val="00F1284B"/>
    <w:rsid w:val="00F14754"/>
    <w:rsid w:val="00F15037"/>
    <w:rsid w:val="00F151BA"/>
    <w:rsid w:val="00F16891"/>
    <w:rsid w:val="00F20015"/>
    <w:rsid w:val="00F22970"/>
    <w:rsid w:val="00F22B0B"/>
    <w:rsid w:val="00F22DC3"/>
    <w:rsid w:val="00F25B40"/>
    <w:rsid w:val="00F30020"/>
    <w:rsid w:val="00F304B5"/>
    <w:rsid w:val="00F3088B"/>
    <w:rsid w:val="00F316E2"/>
    <w:rsid w:val="00F31A79"/>
    <w:rsid w:val="00F3223E"/>
    <w:rsid w:val="00F32CA7"/>
    <w:rsid w:val="00F3336E"/>
    <w:rsid w:val="00F356CE"/>
    <w:rsid w:val="00F35FAB"/>
    <w:rsid w:val="00F3600B"/>
    <w:rsid w:val="00F3605B"/>
    <w:rsid w:val="00F364D0"/>
    <w:rsid w:val="00F370EE"/>
    <w:rsid w:val="00F41446"/>
    <w:rsid w:val="00F42D00"/>
    <w:rsid w:val="00F4351F"/>
    <w:rsid w:val="00F452B8"/>
    <w:rsid w:val="00F45875"/>
    <w:rsid w:val="00F471A7"/>
    <w:rsid w:val="00F473D1"/>
    <w:rsid w:val="00F47C1D"/>
    <w:rsid w:val="00F50957"/>
    <w:rsid w:val="00F549C0"/>
    <w:rsid w:val="00F54E1F"/>
    <w:rsid w:val="00F55AD2"/>
    <w:rsid w:val="00F563C1"/>
    <w:rsid w:val="00F56414"/>
    <w:rsid w:val="00F5694A"/>
    <w:rsid w:val="00F57D76"/>
    <w:rsid w:val="00F6093E"/>
    <w:rsid w:val="00F60F8F"/>
    <w:rsid w:val="00F657EF"/>
    <w:rsid w:val="00F66022"/>
    <w:rsid w:val="00F665D8"/>
    <w:rsid w:val="00F67DAA"/>
    <w:rsid w:val="00F70335"/>
    <w:rsid w:val="00F738A2"/>
    <w:rsid w:val="00F75B43"/>
    <w:rsid w:val="00F7651C"/>
    <w:rsid w:val="00F76F5B"/>
    <w:rsid w:val="00F7746B"/>
    <w:rsid w:val="00F82853"/>
    <w:rsid w:val="00F82DFE"/>
    <w:rsid w:val="00F82EB7"/>
    <w:rsid w:val="00F832D5"/>
    <w:rsid w:val="00F847E7"/>
    <w:rsid w:val="00F84966"/>
    <w:rsid w:val="00F8571E"/>
    <w:rsid w:val="00F85CED"/>
    <w:rsid w:val="00F86BEB"/>
    <w:rsid w:val="00F87FB9"/>
    <w:rsid w:val="00F90D65"/>
    <w:rsid w:val="00F90FA9"/>
    <w:rsid w:val="00F9104B"/>
    <w:rsid w:val="00F913FE"/>
    <w:rsid w:val="00F91AF5"/>
    <w:rsid w:val="00F927BB"/>
    <w:rsid w:val="00F92D39"/>
    <w:rsid w:val="00F93D9C"/>
    <w:rsid w:val="00F96970"/>
    <w:rsid w:val="00FA0814"/>
    <w:rsid w:val="00FA08B6"/>
    <w:rsid w:val="00FA08DA"/>
    <w:rsid w:val="00FA1B8F"/>
    <w:rsid w:val="00FA1D46"/>
    <w:rsid w:val="00FA22DB"/>
    <w:rsid w:val="00FA2D89"/>
    <w:rsid w:val="00FA4ABE"/>
    <w:rsid w:val="00FA6773"/>
    <w:rsid w:val="00FA7570"/>
    <w:rsid w:val="00FB216F"/>
    <w:rsid w:val="00FB2DE8"/>
    <w:rsid w:val="00FB488E"/>
    <w:rsid w:val="00FB4EBD"/>
    <w:rsid w:val="00FB5D4A"/>
    <w:rsid w:val="00FC29FD"/>
    <w:rsid w:val="00FC31FD"/>
    <w:rsid w:val="00FC3C3B"/>
    <w:rsid w:val="00FC483C"/>
    <w:rsid w:val="00FC7B2E"/>
    <w:rsid w:val="00FD044C"/>
    <w:rsid w:val="00FD3024"/>
    <w:rsid w:val="00FD3056"/>
    <w:rsid w:val="00FD562F"/>
    <w:rsid w:val="00FD5A38"/>
    <w:rsid w:val="00FD61D7"/>
    <w:rsid w:val="00FD6F79"/>
    <w:rsid w:val="00FE76CF"/>
    <w:rsid w:val="00FF0234"/>
    <w:rsid w:val="00FF0696"/>
    <w:rsid w:val="00FF1627"/>
    <w:rsid w:val="00FF2A23"/>
    <w:rsid w:val="00FF3BA1"/>
    <w:rsid w:val="00FF3E9F"/>
    <w:rsid w:val="00FF4BD5"/>
    <w:rsid w:val="00FF4E7C"/>
    <w:rsid w:val="00FF604A"/>
    <w:rsid w:val="00FF6200"/>
    <w:rsid w:val="00FF6433"/>
    <w:rsid w:val="00FF6B2E"/>
    <w:rsid w:val="00FF6CB1"/>
    <w:rsid w:val="00FF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75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25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Nagwek3">
    <w:name w:val="heading 3"/>
    <w:basedOn w:val="Normalny"/>
    <w:next w:val="Normalny"/>
    <w:link w:val="Nagwek3Znak"/>
    <w:unhideWhenUsed/>
    <w:qFormat/>
    <w:rsid w:val="0003091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0D9C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47322"/>
    <w:pPr>
      <w:spacing w:before="240" w:after="60"/>
      <w:outlineLvl w:val="6"/>
    </w:pPr>
    <w:rPr>
      <w:rFonts w:eastAsia="Times New Roman"/>
      <w:sz w:val="24"/>
      <w:szCs w:val="24"/>
      <w:lang/>
    </w:rPr>
  </w:style>
  <w:style w:type="paragraph" w:styleId="Nagwek9">
    <w:name w:val="heading 9"/>
    <w:basedOn w:val="Normalny"/>
    <w:link w:val="Nagwek9Znak"/>
    <w:qFormat/>
    <w:rsid w:val="00030916"/>
    <w:pPr>
      <w:keepNext/>
      <w:spacing w:after="0" w:line="240" w:lineRule="auto"/>
      <w:jc w:val="right"/>
      <w:outlineLvl w:val="8"/>
    </w:pPr>
    <w:rPr>
      <w:rFonts w:ascii="Times New Roman" w:eastAsia="Times New Roman" w:hAnsi="Times New Roman"/>
      <w:bCs/>
      <w:i/>
      <w:iCs/>
      <w:sz w:val="20"/>
      <w:szCs w:val="20"/>
      <w:lang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unhideWhenUsed/>
  </w:style>
  <w:style w:type="character" w:customStyle="1" w:styleId="Nagwek3Znak">
    <w:name w:val="Nagłówek 3 Znak"/>
    <w:link w:val="Nagwek3"/>
    <w:rsid w:val="00030916"/>
    <w:rPr>
      <w:rFonts w:ascii="Cambria" w:eastAsia="Times New Roman" w:hAnsi="Cambria"/>
      <w:b/>
      <w:bCs/>
      <w:sz w:val="26"/>
      <w:szCs w:val="26"/>
    </w:rPr>
  </w:style>
  <w:style w:type="character" w:customStyle="1" w:styleId="Nagwek9Znak">
    <w:name w:val="Nagłówek 9 Znak"/>
    <w:link w:val="Nagwek9"/>
    <w:rsid w:val="00030916"/>
    <w:rPr>
      <w:rFonts w:ascii="Times New Roman" w:eastAsia="Times New Roman" w:hAnsi="Times New Roman"/>
      <w:bCs/>
      <w:i/>
      <w:iCs/>
    </w:rPr>
  </w:style>
  <w:style w:type="paragraph" w:styleId="Tekstdymka">
    <w:name w:val="Balloon Text"/>
    <w:basedOn w:val="Normalny"/>
    <w:link w:val="TekstdymkaZnak"/>
    <w:unhideWhenUsed/>
    <w:rsid w:val="004B382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rsid w:val="004B382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B3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825"/>
  </w:style>
  <w:style w:type="paragraph" w:styleId="Stopka">
    <w:name w:val="footer"/>
    <w:basedOn w:val="Normalny"/>
    <w:link w:val="StopkaZnak"/>
    <w:uiPriority w:val="99"/>
    <w:unhideWhenUsed/>
    <w:rsid w:val="004B3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825"/>
  </w:style>
  <w:style w:type="paragraph" w:customStyle="1" w:styleId="pkt">
    <w:name w:val="pkt"/>
    <w:basedOn w:val="Normalny"/>
    <w:rsid w:val="00001575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/>
      <w:sz w:val="19"/>
      <w:szCs w:val="19"/>
      <w:lang w:eastAsia="pl-PL"/>
    </w:rPr>
  </w:style>
  <w:style w:type="paragraph" w:styleId="Bezodstpw">
    <w:name w:val="No Spacing"/>
    <w:link w:val="BezodstpwZnak"/>
    <w:qFormat/>
    <w:rsid w:val="00001575"/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qFormat/>
    <w:rsid w:val="00F832D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90D65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F90D6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0643CD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Tekstpodstawowywcity2Znak">
    <w:name w:val="Tekst podstawowy wcięty 2 Znak"/>
    <w:link w:val="Tekstpodstawowywcity2"/>
    <w:rsid w:val="000643CD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nhideWhenUsed/>
    <w:rsid w:val="005B1504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03091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TekstpodstawowywcityZnak">
    <w:name w:val="Tekst podstawowy wcięty Znak"/>
    <w:link w:val="Tekstpodstawowywcity"/>
    <w:rsid w:val="00030916"/>
    <w:rPr>
      <w:rFonts w:ascii="Times New Roman" w:eastAsia="Times New Roman" w:hAnsi="Times New Roman"/>
      <w:sz w:val="24"/>
      <w:szCs w:val="24"/>
    </w:rPr>
  </w:style>
  <w:style w:type="paragraph" w:styleId="Tytu">
    <w:name w:val="Title"/>
    <w:basedOn w:val="Normalny"/>
    <w:link w:val="TytuZnak"/>
    <w:qFormat/>
    <w:rsid w:val="00030916"/>
    <w:pPr>
      <w:spacing w:before="120" w:after="120" w:line="240" w:lineRule="auto"/>
      <w:jc w:val="center"/>
    </w:pPr>
    <w:rPr>
      <w:rFonts w:ascii="Arial" w:eastAsia="Times New Roman" w:hAnsi="Arial"/>
      <w:b/>
      <w:bCs/>
      <w:i/>
      <w:iCs/>
      <w:sz w:val="24"/>
      <w:szCs w:val="20"/>
      <w:lang/>
    </w:rPr>
  </w:style>
  <w:style w:type="character" w:customStyle="1" w:styleId="TytuZnak">
    <w:name w:val="Tytuł Znak"/>
    <w:link w:val="Tytu"/>
    <w:rsid w:val="00030916"/>
    <w:rPr>
      <w:rFonts w:ascii="Arial" w:eastAsia="Times New Roman" w:hAnsi="Arial" w:cs="Arial"/>
      <w:b/>
      <w:bCs/>
      <w:i/>
      <w:iCs/>
      <w:sz w:val="24"/>
    </w:rPr>
  </w:style>
  <w:style w:type="paragraph" w:styleId="Tekstpodstawowy2">
    <w:name w:val="Body Text 2"/>
    <w:basedOn w:val="Normalny"/>
    <w:link w:val="Tekstpodstawowy2Znak"/>
    <w:rsid w:val="00030916"/>
    <w:pPr>
      <w:spacing w:after="120" w:line="48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Tekstpodstawowy2Znak">
    <w:name w:val="Tekst podstawowy 2 Znak"/>
    <w:link w:val="Tekstpodstawowy2"/>
    <w:rsid w:val="00030916"/>
    <w:rPr>
      <w:rFonts w:ascii="Times New Roman" w:eastAsia="Times New Roman" w:hAnsi="Times New Roman"/>
      <w:sz w:val="24"/>
      <w:szCs w:val="24"/>
    </w:rPr>
  </w:style>
  <w:style w:type="paragraph" w:customStyle="1" w:styleId="BodyText3">
    <w:name w:val="Body Text 3"/>
    <w:basedOn w:val="Normalny"/>
    <w:rsid w:val="00030916"/>
    <w:pPr>
      <w:overflowPunct w:val="0"/>
      <w:autoSpaceDE w:val="0"/>
      <w:autoSpaceDN w:val="0"/>
      <w:adjustRightInd w:val="0"/>
      <w:spacing w:after="0" w:line="300" w:lineRule="exact"/>
      <w:jc w:val="both"/>
      <w:textAlignment w:val="baseline"/>
    </w:pPr>
    <w:rPr>
      <w:rFonts w:ascii="Arial" w:eastAsia="Times New Roman" w:hAnsi="Arial"/>
      <w:szCs w:val="20"/>
      <w:lang w:eastAsia="pl-PL"/>
    </w:rPr>
  </w:style>
  <w:style w:type="paragraph" w:customStyle="1" w:styleId="CM55">
    <w:name w:val="CM55"/>
    <w:basedOn w:val="Normalny"/>
    <w:next w:val="Normalny"/>
    <w:uiPriority w:val="99"/>
    <w:rsid w:val="00030916"/>
    <w:pPr>
      <w:widowControl w:val="0"/>
      <w:autoSpaceDE w:val="0"/>
      <w:autoSpaceDN w:val="0"/>
      <w:adjustRightInd w:val="0"/>
      <w:spacing w:after="27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030916"/>
    <w:pPr>
      <w:keepNext/>
      <w:suppressAutoHyphens/>
      <w:spacing w:before="240" w:after="120" w:line="240" w:lineRule="auto"/>
      <w:jc w:val="center"/>
    </w:pPr>
    <w:rPr>
      <w:rFonts w:ascii="Arial" w:eastAsia="Arial Unicode MS" w:hAnsi="Arial"/>
      <w:i/>
      <w:iCs/>
      <w:sz w:val="28"/>
      <w:szCs w:val="28"/>
      <w:lang w:eastAsia="ar-SA"/>
    </w:rPr>
  </w:style>
  <w:style w:type="character" w:customStyle="1" w:styleId="PodtytuZnak">
    <w:name w:val="Podtytuł Znak"/>
    <w:link w:val="Podtytu"/>
    <w:rsid w:val="00030916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customStyle="1" w:styleId="Tekstpodstawowy21">
    <w:name w:val="Tekst podstawowy 21"/>
    <w:basedOn w:val="Normalny"/>
    <w:rsid w:val="00030916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890E0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rsid w:val="00761404"/>
    <w:pPr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rsid w:val="00761404"/>
    <w:rPr>
      <w:rFonts w:ascii="Times New Roman" w:eastAsia="Times New Roman" w:hAnsi="Times New Roman"/>
    </w:rPr>
  </w:style>
  <w:style w:type="character" w:customStyle="1" w:styleId="Nagwek1Znak">
    <w:name w:val="Nagłówek 1 Znak"/>
    <w:link w:val="Nagwek1"/>
    <w:uiPriority w:val="9"/>
    <w:rsid w:val="002C254A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BezodstpwZnak">
    <w:name w:val="Bez odstępów Znak"/>
    <w:link w:val="Bezodstpw"/>
    <w:rsid w:val="002C254A"/>
    <w:rPr>
      <w:sz w:val="22"/>
      <w:szCs w:val="22"/>
      <w:lang w:val="pl-PL" w:eastAsia="en-US" w:bidi="ar-SA"/>
    </w:rPr>
  </w:style>
  <w:style w:type="paragraph" w:styleId="Tekstpodstawowy3">
    <w:name w:val="Body Text 3"/>
    <w:basedOn w:val="Normalny"/>
    <w:link w:val="Tekstpodstawowy3Znak"/>
    <w:rsid w:val="002C254A"/>
    <w:pPr>
      <w:spacing w:after="120" w:line="240" w:lineRule="auto"/>
    </w:pPr>
    <w:rPr>
      <w:rFonts w:ascii="Times New Roman" w:eastAsia="Times New Roman" w:hAnsi="Times New Roman"/>
      <w:sz w:val="16"/>
      <w:szCs w:val="16"/>
      <w:lang/>
    </w:rPr>
  </w:style>
  <w:style w:type="character" w:customStyle="1" w:styleId="Tekstpodstawowy3Znak">
    <w:name w:val="Tekst podstawowy 3 Znak"/>
    <w:link w:val="Tekstpodstawowy3"/>
    <w:rsid w:val="002C254A"/>
    <w:rPr>
      <w:rFonts w:ascii="Times New Roman" w:eastAsia="Times New Roman" w:hAnsi="Times New Roman"/>
      <w:sz w:val="16"/>
      <w:szCs w:val="16"/>
    </w:rPr>
  </w:style>
  <w:style w:type="paragraph" w:customStyle="1" w:styleId="Tekstpodstawowy31">
    <w:name w:val="Tekst podstawowy 31"/>
    <w:basedOn w:val="Normalny"/>
    <w:rsid w:val="002C254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/>
      <w:sz w:val="24"/>
      <w:szCs w:val="20"/>
      <w:lang w:val="en-US"/>
    </w:rPr>
  </w:style>
  <w:style w:type="paragraph" w:customStyle="1" w:styleId="tekst">
    <w:name w:val="tekst"/>
    <w:basedOn w:val="Normalny"/>
    <w:rsid w:val="002C254A"/>
    <w:pPr>
      <w:spacing w:after="120" w:line="240" w:lineRule="auto"/>
    </w:pPr>
    <w:rPr>
      <w:rFonts w:ascii="Arial" w:eastAsia="MS Mincho" w:hAnsi="Arial" w:cs="Arial"/>
      <w:lang w:eastAsia="ja-JP"/>
    </w:rPr>
  </w:style>
  <w:style w:type="paragraph" w:styleId="NormalnyWeb">
    <w:name w:val="Normal (Web)"/>
    <w:basedOn w:val="Normalny"/>
    <w:uiPriority w:val="99"/>
    <w:rsid w:val="00E716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E7169F"/>
  </w:style>
  <w:style w:type="paragraph" w:customStyle="1" w:styleId="punkt">
    <w:name w:val="punkt"/>
    <w:rsid w:val="0020072B"/>
    <w:pPr>
      <w:tabs>
        <w:tab w:val="left" w:pos="4320"/>
      </w:tabs>
      <w:ind w:left="288"/>
      <w:jc w:val="both"/>
    </w:pPr>
    <w:rPr>
      <w:rFonts w:ascii="Times New Roman" w:eastAsia="Times New Roman" w:hAnsi="Times New Roman"/>
      <w:snapToGrid w:val="0"/>
      <w:color w:val="000000"/>
    </w:rPr>
  </w:style>
  <w:style w:type="paragraph" w:styleId="Lista">
    <w:name w:val="List"/>
    <w:basedOn w:val="Normalny"/>
    <w:rsid w:val="00776BD4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Lista2">
    <w:name w:val="List 2"/>
    <w:basedOn w:val="Normalny"/>
    <w:rsid w:val="00776BD4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CB2F46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Standard">
    <w:name w:val="Standard"/>
    <w:rsid w:val="00AC197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luchili">
    <w:name w:val="luc_hili"/>
    <w:rsid w:val="00A144B9"/>
  </w:style>
  <w:style w:type="character" w:styleId="Odwoanieprzypisudolnego">
    <w:name w:val="footnote reference"/>
    <w:uiPriority w:val="99"/>
    <w:semiHidden/>
    <w:rsid w:val="00185C09"/>
    <w:rPr>
      <w:vertAlign w:val="superscript"/>
    </w:rPr>
  </w:style>
  <w:style w:type="character" w:customStyle="1" w:styleId="Nagwek4Znak">
    <w:name w:val="Nagłówek 4 Znak"/>
    <w:link w:val="Nagwek4"/>
    <w:uiPriority w:val="9"/>
    <w:semiHidden/>
    <w:rsid w:val="00AC0D9C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rsid w:val="00EA52F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IMP">
    <w:name w:val="Normal_IMP"/>
    <w:basedOn w:val="Normalny"/>
    <w:rsid w:val="00680D5D"/>
    <w:pPr>
      <w:suppressAutoHyphens/>
      <w:spacing w:after="0" w:line="23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character" w:customStyle="1" w:styleId="text">
    <w:name w:val="text"/>
    <w:rsid w:val="00EF5095"/>
  </w:style>
  <w:style w:type="character" w:customStyle="1" w:styleId="alb">
    <w:name w:val="a_lb"/>
    <w:rsid w:val="00C4761A"/>
  </w:style>
  <w:style w:type="paragraph" w:customStyle="1" w:styleId="pkt1">
    <w:name w:val="pkt1"/>
    <w:basedOn w:val="pkt"/>
    <w:rsid w:val="00D17313"/>
    <w:pPr>
      <w:autoSpaceDE/>
      <w:autoSpaceDN/>
      <w:spacing w:line="240" w:lineRule="auto"/>
      <w:ind w:left="850" w:hanging="425"/>
    </w:pPr>
    <w:rPr>
      <w:rFonts w:ascii="Times New Roman" w:hAnsi="Times New Roman"/>
      <w:sz w:val="24"/>
      <w:szCs w:val="20"/>
    </w:rPr>
  </w:style>
  <w:style w:type="paragraph" w:customStyle="1" w:styleId="arimr">
    <w:name w:val="arimr"/>
    <w:basedOn w:val="Normalny"/>
    <w:rsid w:val="00C427B5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character" w:customStyle="1" w:styleId="Nagwek7Znak">
    <w:name w:val="Nagłówek 7 Znak"/>
    <w:link w:val="Nagwek7"/>
    <w:uiPriority w:val="9"/>
    <w:semiHidden/>
    <w:rsid w:val="00347322"/>
    <w:rPr>
      <w:rFonts w:ascii="Calibri" w:eastAsia="Times New Roman" w:hAnsi="Calibri" w:cs="Times New Roman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0567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672C"/>
    <w:rPr>
      <w:sz w:val="20"/>
      <w:szCs w:val="20"/>
      <w:lang/>
    </w:rPr>
  </w:style>
  <w:style w:type="character" w:customStyle="1" w:styleId="TekstkomentarzaZnak">
    <w:name w:val="Tekst komentarza Znak"/>
    <w:link w:val="Tekstkomentarza"/>
    <w:uiPriority w:val="99"/>
    <w:semiHidden/>
    <w:rsid w:val="0005672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672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5672C"/>
    <w:rPr>
      <w:b/>
      <w:bCs/>
      <w:lang w:eastAsia="en-US"/>
    </w:rPr>
  </w:style>
  <w:style w:type="character" w:customStyle="1" w:styleId="TeksttreciPogrubienie">
    <w:name w:val="Tekst treści + Pogrubienie"/>
    <w:rsid w:val="008D2230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</w:rPr>
  </w:style>
  <w:style w:type="paragraph" w:styleId="Zwykytekst">
    <w:name w:val="Plain Text"/>
    <w:basedOn w:val="Normalny"/>
    <w:link w:val="ZwykytekstZnak"/>
    <w:uiPriority w:val="99"/>
    <w:unhideWhenUsed/>
    <w:rsid w:val="005274DF"/>
    <w:pPr>
      <w:spacing w:after="0" w:line="240" w:lineRule="auto"/>
    </w:pPr>
    <w:rPr>
      <w:lang/>
    </w:rPr>
  </w:style>
  <w:style w:type="character" w:customStyle="1" w:styleId="ZwykytekstZnak">
    <w:name w:val="Zwykły tekst Znak"/>
    <w:link w:val="Zwykytekst"/>
    <w:uiPriority w:val="99"/>
    <w:rsid w:val="005274DF"/>
    <w:rPr>
      <w:rFonts w:cs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605D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35">
    <w:name w:val="Tekst podstawowy 35"/>
    <w:basedOn w:val="Normalny"/>
    <w:semiHidden/>
    <w:rsid w:val="0027787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Cs w:val="20"/>
      <w:lang w:eastAsia="pl-PL"/>
    </w:rPr>
  </w:style>
  <w:style w:type="character" w:customStyle="1" w:styleId="AkapitzlistZnak">
    <w:name w:val="Akapit z listą Znak"/>
    <w:basedOn w:val="Domylnaczcionkaakapitu"/>
    <w:link w:val="Akapitzlist"/>
    <w:locked/>
    <w:rsid w:val="006E4A4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14553-4A43-42EA-AADB-D9C2036EB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1585</CharactersWithSpaces>
  <SharedDoc>false</SharedDoc>
  <HLinks>
    <vt:vector size="12" baseType="variant">
      <vt:variant>
        <vt:i4>7077944</vt:i4>
      </vt:variant>
      <vt:variant>
        <vt:i4>3</vt:i4>
      </vt:variant>
      <vt:variant>
        <vt:i4>0</vt:i4>
      </vt:variant>
      <vt:variant>
        <vt:i4>5</vt:i4>
      </vt:variant>
      <vt:variant>
        <vt:lpwstr>http://www.bip.bledzew.pl/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mailto:poczta@bledzew.pl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Optimus</dc:creator>
  <cp:lastModifiedBy>7</cp:lastModifiedBy>
  <cp:revision>2</cp:revision>
  <cp:lastPrinted>2018-05-22T08:12:00Z</cp:lastPrinted>
  <dcterms:created xsi:type="dcterms:W3CDTF">2018-08-20T10:26:00Z</dcterms:created>
  <dcterms:modified xsi:type="dcterms:W3CDTF">2018-08-20T10:26:00Z</dcterms:modified>
</cp:coreProperties>
</file>