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6B" w:rsidRPr="008659B5" w:rsidRDefault="0030546B" w:rsidP="00D36FFF">
      <w:pPr>
        <w:spacing w:after="0" w:line="240" w:lineRule="auto"/>
        <w:rPr>
          <w:rFonts w:cs="Arial"/>
          <w:b/>
        </w:rPr>
      </w:pPr>
      <w:r w:rsidRPr="008659B5">
        <w:rPr>
          <w:rFonts w:cs="Arial"/>
          <w:b/>
        </w:rPr>
        <w:t>ZAŁĄCZNIK NR 3</w:t>
      </w:r>
    </w:p>
    <w:p w:rsidR="0030546B" w:rsidRPr="008659B5" w:rsidRDefault="0030546B" w:rsidP="00D36FFF">
      <w:pPr>
        <w:spacing w:after="0" w:line="240" w:lineRule="auto"/>
        <w:rPr>
          <w:rFonts w:cs="Arial"/>
          <w:b/>
          <w:caps/>
          <w:spacing w:val="30"/>
        </w:rPr>
      </w:pPr>
    </w:p>
    <w:p w:rsidR="00F473D1" w:rsidRPr="008659B5" w:rsidRDefault="00F473D1" w:rsidP="00D36FFF">
      <w:pPr>
        <w:spacing w:after="0" w:line="240" w:lineRule="auto"/>
        <w:jc w:val="center"/>
        <w:rPr>
          <w:rFonts w:cs="Arial"/>
          <w:b/>
          <w:caps/>
          <w:spacing w:val="30"/>
        </w:rPr>
      </w:pPr>
      <w:r w:rsidRPr="008659B5">
        <w:rPr>
          <w:rFonts w:cs="Arial"/>
          <w:b/>
          <w:caps/>
          <w:spacing w:val="30"/>
        </w:rPr>
        <w:t>oświadczenie</w:t>
      </w:r>
      <w:r w:rsidRPr="008659B5">
        <w:rPr>
          <w:rStyle w:val="Odwoanieprzypisudolnego"/>
          <w:rFonts w:cs="Arial"/>
          <w:b/>
          <w:caps/>
          <w:spacing w:val="30"/>
        </w:rPr>
        <w:footnoteReference w:id="1"/>
      </w:r>
    </w:p>
    <w:p w:rsidR="00F473D1" w:rsidRPr="008659B5" w:rsidRDefault="00F473D1" w:rsidP="00D36FFF">
      <w:pPr>
        <w:spacing w:after="0" w:line="240" w:lineRule="auto"/>
        <w:jc w:val="center"/>
        <w:rPr>
          <w:rFonts w:cs="Arial"/>
          <w:bCs/>
        </w:rPr>
      </w:pPr>
      <w:r w:rsidRPr="008659B5">
        <w:rPr>
          <w:rFonts w:cs="Arial"/>
          <w:bCs/>
        </w:rPr>
        <w:t xml:space="preserve">składane na podstawie art. 24 ust. 11 ustawy z dnia 29 stycznia 2004 r. </w:t>
      </w:r>
    </w:p>
    <w:p w:rsidR="00F473D1" w:rsidRPr="008659B5" w:rsidRDefault="00F473D1" w:rsidP="00D36FFF">
      <w:pPr>
        <w:spacing w:after="0" w:line="240" w:lineRule="auto"/>
        <w:jc w:val="center"/>
        <w:rPr>
          <w:rFonts w:cs="Arial"/>
          <w:bCs/>
        </w:rPr>
      </w:pPr>
      <w:r w:rsidRPr="008659B5">
        <w:rPr>
          <w:rFonts w:cs="Arial"/>
          <w:bCs/>
        </w:rPr>
        <w:t xml:space="preserve">Prawo zamówień publicznych </w:t>
      </w:r>
      <w:r w:rsidR="006A38B4" w:rsidRPr="008659B5">
        <w:rPr>
          <w:rFonts w:cs="Arial"/>
        </w:rPr>
        <w:t>(</w:t>
      </w:r>
      <w:r w:rsidR="006A38B4">
        <w:rPr>
          <w:rFonts w:cs="Arial"/>
        </w:rPr>
        <w:t xml:space="preserve">j.t. </w:t>
      </w:r>
      <w:r w:rsidR="006A38B4" w:rsidRPr="008659B5">
        <w:rPr>
          <w:rFonts w:cs="Arial"/>
        </w:rPr>
        <w:t>Dz. U. z 201</w:t>
      </w:r>
      <w:r w:rsidR="006A38B4">
        <w:rPr>
          <w:rFonts w:cs="Arial"/>
        </w:rPr>
        <w:t>7</w:t>
      </w:r>
      <w:r w:rsidR="006A38B4" w:rsidRPr="008659B5">
        <w:rPr>
          <w:rFonts w:cs="Arial"/>
        </w:rPr>
        <w:t xml:space="preserve"> r., poz. </w:t>
      </w:r>
      <w:r w:rsidR="006A38B4">
        <w:rPr>
          <w:rFonts w:cs="Arial"/>
        </w:rPr>
        <w:t>1579</w:t>
      </w:r>
      <w:r w:rsidR="006A38B4" w:rsidRPr="008659B5">
        <w:rPr>
          <w:rFonts w:cs="Arial"/>
        </w:rPr>
        <w:t xml:space="preserve"> z późn. zm.).</w:t>
      </w:r>
    </w:p>
    <w:p w:rsidR="00F473D1" w:rsidRPr="008659B5" w:rsidRDefault="00F473D1" w:rsidP="00D36FFF">
      <w:pPr>
        <w:spacing w:after="0" w:line="240" w:lineRule="auto"/>
        <w:rPr>
          <w:rFonts w:cs="Arial"/>
          <w:b/>
        </w:rPr>
      </w:pPr>
    </w:p>
    <w:p w:rsidR="00EC5524" w:rsidRPr="00EC5524" w:rsidRDefault="00B52B35" w:rsidP="00EC5524">
      <w:pPr>
        <w:spacing w:after="0" w:line="240" w:lineRule="auto"/>
        <w:jc w:val="both"/>
        <w:rPr>
          <w:rFonts w:cs="Arial"/>
        </w:rPr>
      </w:pPr>
      <w:r w:rsidRPr="004E6DCB">
        <w:rPr>
          <w:rFonts w:cs="Arial"/>
        </w:rPr>
        <w:t xml:space="preserve">Przystępując do postępowania w sprawie udzielenia zamówienia publicznego na zadanie: </w:t>
      </w:r>
      <w:r w:rsidR="00EC5524" w:rsidRPr="00EC5524">
        <w:rPr>
          <w:rFonts w:cs="Arial"/>
        </w:rPr>
        <w:t>„</w:t>
      </w:r>
      <w:r w:rsidR="00EC5524" w:rsidRPr="00EC5524">
        <w:t>Rozwój ogólnodostępnej infrastruktury rekreacyjnej w Gminie Bledzew</w:t>
      </w:r>
      <w:r w:rsidR="00EC5524" w:rsidRPr="00EC5524">
        <w:rPr>
          <w:rFonts w:cs="Arial"/>
        </w:rPr>
        <w:t>”</w:t>
      </w:r>
    </w:p>
    <w:p w:rsidR="00EC5524" w:rsidRDefault="00EC5524" w:rsidP="00EC5524">
      <w:pPr>
        <w:spacing w:after="0" w:line="240" w:lineRule="auto"/>
        <w:jc w:val="both"/>
        <w:rPr>
          <w:rFonts w:cs="Arial"/>
        </w:rPr>
      </w:pPr>
      <w:r w:rsidRPr="007B0A5C">
        <w:rPr>
          <w:rFonts w:cs="Arial"/>
        </w:rPr>
        <w:t xml:space="preserve">Sygnatura akt: </w:t>
      </w:r>
      <w:r>
        <w:rPr>
          <w:rFonts w:cs="Arial"/>
        </w:rPr>
        <w:t>RG.GR.271.29.2018</w:t>
      </w:r>
    </w:p>
    <w:p w:rsidR="00161616" w:rsidRDefault="00161616" w:rsidP="00EC5524">
      <w:pPr>
        <w:spacing w:after="0" w:line="240" w:lineRule="auto"/>
        <w:jc w:val="both"/>
        <w:rPr>
          <w:rFonts w:cs="Arial"/>
        </w:rPr>
      </w:pPr>
    </w:p>
    <w:p w:rsidR="00F473D1" w:rsidRPr="008659B5" w:rsidRDefault="00F473D1" w:rsidP="00D36FFF">
      <w:pPr>
        <w:spacing w:after="0" w:line="240" w:lineRule="auto"/>
        <w:jc w:val="both"/>
        <w:rPr>
          <w:rFonts w:cs="Arial"/>
        </w:rPr>
      </w:pPr>
    </w:p>
    <w:p w:rsidR="00F473D1" w:rsidRPr="008659B5" w:rsidRDefault="00F473D1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ja/my (imię nazwisko) </w:t>
      </w:r>
    </w:p>
    <w:p w:rsidR="00F473D1" w:rsidRPr="008659B5" w:rsidRDefault="00F473D1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…..……………………………………………………………………………………….. </w:t>
      </w:r>
    </w:p>
    <w:p w:rsidR="00F473D1" w:rsidRPr="008659B5" w:rsidRDefault="00F473D1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…..………………………………………………………………………………………..</w:t>
      </w:r>
    </w:p>
    <w:p w:rsidR="00F473D1" w:rsidRPr="008659B5" w:rsidRDefault="00F473D1" w:rsidP="00D36FFF">
      <w:pPr>
        <w:spacing w:after="40" w:line="240" w:lineRule="auto"/>
        <w:rPr>
          <w:rFonts w:cs="Segoe UI"/>
        </w:rPr>
      </w:pPr>
      <w:r w:rsidRPr="008659B5">
        <w:rPr>
          <w:rFonts w:cs="Arial"/>
        </w:rPr>
        <w:t xml:space="preserve">reprezentując </w:t>
      </w:r>
      <w:r w:rsidRPr="008659B5">
        <w:rPr>
          <w:rFonts w:cs="Segoe UI"/>
        </w:rPr>
        <w:t>Wykonawcę: …………………………………………………………………………………………………………………………</w:t>
      </w:r>
    </w:p>
    <w:p w:rsidR="00F473D1" w:rsidRPr="008659B5" w:rsidRDefault="00F473D1" w:rsidP="00D36FFF">
      <w:pPr>
        <w:spacing w:after="40" w:line="240" w:lineRule="auto"/>
        <w:rPr>
          <w:rFonts w:cs="Segoe UI"/>
        </w:rPr>
      </w:pPr>
      <w:r w:rsidRPr="008659B5">
        <w:rPr>
          <w:rFonts w:cs="Segoe UI"/>
        </w:rPr>
        <w:t>…………………………………………………………………………………………………………………………</w:t>
      </w:r>
    </w:p>
    <w:p w:rsidR="00F473D1" w:rsidRPr="008659B5" w:rsidRDefault="00F473D1" w:rsidP="00D36FFF">
      <w:pPr>
        <w:spacing w:after="0" w:line="240" w:lineRule="auto"/>
        <w:jc w:val="both"/>
        <w:rPr>
          <w:rFonts w:cs="Arial"/>
        </w:rPr>
      </w:pPr>
    </w:p>
    <w:p w:rsidR="00F473D1" w:rsidRDefault="00F473D1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oświadczam, że</w:t>
      </w:r>
      <w:r w:rsidRPr="008659B5">
        <w:rPr>
          <w:rStyle w:val="Odwoanieprzypisudolnego"/>
          <w:rFonts w:cs="Arial"/>
        </w:rPr>
        <w:footnoteReference w:id="2"/>
      </w:r>
      <w:r w:rsidRPr="008659B5">
        <w:rPr>
          <w:rFonts w:cs="Arial"/>
        </w:rPr>
        <w:t>:</w:t>
      </w:r>
    </w:p>
    <w:p w:rsidR="00786EF2" w:rsidRPr="008659B5" w:rsidRDefault="00786EF2" w:rsidP="00D36FFF">
      <w:pPr>
        <w:spacing w:after="0" w:line="240" w:lineRule="auto"/>
        <w:jc w:val="both"/>
        <w:rPr>
          <w:rFonts w:cs="Arial"/>
        </w:rPr>
      </w:pPr>
    </w:p>
    <w:p w:rsidR="00F473D1" w:rsidRPr="008659B5" w:rsidRDefault="00F473D1" w:rsidP="00D36FFF">
      <w:pPr>
        <w:spacing w:after="0" w:line="240" w:lineRule="auto"/>
        <w:ind w:left="567" w:hanging="567"/>
        <w:jc w:val="both"/>
        <w:rPr>
          <w:rFonts w:cs="Arial"/>
        </w:rPr>
      </w:pPr>
      <w:r w:rsidRPr="008659B5">
        <w:rPr>
          <w:rFonts w:cs="Arial"/>
          <w:b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8659B5">
        <w:rPr>
          <w:rFonts w:cs="Arial"/>
          <w:b/>
        </w:rPr>
        <w:instrText xml:space="preserve"> FORMCHECKBOX </w:instrText>
      </w:r>
      <w:r w:rsidRPr="008659B5">
        <w:rPr>
          <w:rFonts w:cs="Arial"/>
          <w:b/>
        </w:rPr>
      </w:r>
      <w:r w:rsidRPr="008659B5">
        <w:rPr>
          <w:rFonts w:cs="Arial"/>
          <w:b/>
        </w:rPr>
        <w:fldChar w:fldCharType="end"/>
      </w:r>
      <w:r w:rsidRPr="008659B5">
        <w:rPr>
          <w:rFonts w:cs="Arial"/>
          <w:b/>
        </w:rPr>
        <w:t xml:space="preserve"> </w:t>
      </w:r>
      <w:r w:rsidRPr="008659B5">
        <w:rPr>
          <w:rFonts w:cs="Arial"/>
          <w:b/>
        </w:rPr>
        <w:tab/>
        <w:t>nie należę/my do grupy kapitałowej</w:t>
      </w:r>
      <w:r w:rsidRPr="008659B5">
        <w:rPr>
          <w:rStyle w:val="Odwoanieprzypisudolnego"/>
          <w:rFonts w:cs="Arial"/>
          <w:b/>
        </w:rPr>
        <w:footnoteReference w:id="3"/>
      </w:r>
      <w:r w:rsidRPr="008659B5">
        <w:rPr>
          <w:rFonts w:cs="Arial"/>
        </w:rPr>
        <w:t xml:space="preserve"> w rozumieniu ustawy z dnia 16 lutego 2007 r. </w:t>
      </w:r>
      <w:r w:rsidRPr="008659B5">
        <w:rPr>
          <w:rFonts w:cs="Arial"/>
          <w:i/>
        </w:rPr>
        <w:t>o ochronie konkurencji i konsumentów</w:t>
      </w:r>
      <w:r w:rsidRPr="008659B5">
        <w:rPr>
          <w:rFonts w:cs="Arial"/>
        </w:rPr>
        <w:t xml:space="preserve"> (Dz. U. z 2015 r. poz. 184, 1618 i 1634) z Wykonawcami, którzy złożyli w niniejszym postępowaniu oferty lub oferty częściowe; </w:t>
      </w:r>
    </w:p>
    <w:p w:rsidR="00F473D1" w:rsidRPr="008659B5" w:rsidRDefault="00F473D1" w:rsidP="00D36FFF">
      <w:pPr>
        <w:spacing w:after="0" w:line="240" w:lineRule="auto"/>
        <w:ind w:left="567" w:hanging="567"/>
        <w:jc w:val="both"/>
        <w:rPr>
          <w:rFonts w:cs="Arial"/>
        </w:rPr>
      </w:pPr>
      <w:r w:rsidRPr="008659B5">
        <w:rPr>
          <w:rFonts w:cs="Arial"/>
          <w:b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8659B5">
        <w:rPr>
          <w:rFonts w:cs="Arial"/>
          <w:b/>
        </w:rPr>
        <w:instrText xml:space="preserve"> FORMCHECKBOX </w:instrText>
      </w:r>
      <w:r w:rsidRPr="008659B5">
        <w:rPr>
          <w:rFonts w:cs="Arial"/>
          <w:b/>
        </w:rPr>
      </w:r>
      <w:r w:rsidRPr="008659B5">
        <w:rPr>
          <w:rFonts w:cs="Arial"/>
          <w:b/>
        </w:rPr>
        <w:fldChar w:fldCharType="end"/>
      </w:r>
      <w:r w:rsidRPr="008659B5">
        <w:rPr>
          <w:rFonts w:cs="Arial"/>
          <w:b/>
        </w:rPr>
        <w:t xml:space="preserve"> </w:t>
      </w:r>
      <w:r w:rsidRPr="008659B5">
        <w:rPr>
          <w:rFonts w:cs="Arial"/>
          <w:b/>
        </w:rPr>
        <w:tab/>
        <w:t>należę/my do grupy kapitałowej</w:t>
      </w:r>
      <w:r w:rsidRPr="008659B5">
        <w:rPr>
          <w:rFonts w:cs="Arial"/>
        </w:rPr>
        <w:t xml:space="preserve"> w rozumieniu ustawy z dnia 16 lutego 2007 r. </w:t>
      </w:r>
      <w:r w:rsidRPr="008659B5">
        <w:rPr>
          <w:rFonts w:cs="Arial"/>
          <w:i/>
        </w:rPr>
        <w:t>o ochronie konkurencji i konsumentów</w:t>
      </w:r>
      <w:r w:rsidRPr="008659B5">
        <w:rPr>
          <w:rFonts w:cs="Arial"/>
        </w:rPr>
        <w:t xml:space="preserve"> (Dz. U. z 2015 r. poz. 184, 1618 i 1634) z Wykonawcami, którzy złożyli w niniejszym postępowaniu oferty lub oferty częściowe. W celu wykazania, że istniejące między nami powiązania nie prowadzą do zakłócenia konkurencji w niniejszym postępowaniu o udzielenie zamówienia </w:t>
      </w:r>
      <w:r w:rsidRPr="008659B5">
        <w:rPr>
          <w:rFonts w:cs="Arial"/>
          <w:u w:val="single"/>
        </w:rPr>
        <w:t xml:space="preserve">przedstawiamy stosowne </w:t>
      </w:r>
      <w:r w:rsidRPr="008659B5">
        <w:rPr>
          <w:rFonts w:cs="Arial"/>
        </w:rPr>
        <w:t>dokumenty i/lub informacje, stanowiące załącznik do niniejszego oświadczenia.</w:t>
      </w:r>
    </w:p>
    <w:p w:rsidR="00F473D1" w:rsidRPr="008659B5" w:rsidRDefault="00F473D1" w:rsidP="00D36FFF">
      <w:pPr>
        <w:spacing w:after="0" w:line="240" w:lineRule="auto"/>
        <w:jc w:val="both"/>
        <w:rPr>
          <w:rFonts w:cs="Arial"/>
        </w:rPr>
      </w:pPr>
    </w:p>
    <w:p w:rsidR="00F473D1" w:rsidRPr="008659B5" w:rsidRDefault="00F473D1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Oświadczam, że wszystkie informacje podane w powyższym oświadczeniu są aktualne </w:t>
      </w:r>
      <w:r w:rsidRPr="008659B5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786EF2" w:rsidRDefault="00786EF2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Arial"/>
          <w:spacing w:val="1"/>
        </w:rPr>
      </w:pPr>
    </w:p>
    <w:p w:rsidR="00F473D1" w:rsidRPr="008659B5" w:rsidRDefault="00F473D1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Arial"/>
        </w:rPr>
      </w:pPr>
      <w:r w:rsidRPr="008659B5">
        <w:rPr>
          <w:rFonts w:cs="Arial"/>
          <w:spacing w:val="1"/>
        </w:rPr>
        <w:t>…………………………………….,</w:t>
      </w:r>
      <w:r w:rsidRPr="008659B5">
        <w:rPr>
          <w:rFonts w:cs="Arial"/>
          <w:spacing w:val="-11"/>
        </w:rPr>
        <w:t xml:space="preserve"> </w:t>
      </w:r>
      <w:r w:rsidRPr="008659B5">
        <w:rPr>
          <w:rFonts w:cs="Arial"/>
          <w:spacing w:val="2"/>
        </w:rPr>
        <w:t>d</w:t>
      </w:r>
      <w:r w:rsidRPr="008659B5">
        <w:rPr>
          <w:rFonts w:cs="Arial"/>
        </w:rPr>
        <w:t>n</w:t>
      </w:r>
      <w:r w:rsidRPr="008659B5">
        <w:rPr>
          <w:rFonts w:cs="Arial"/>
          <w:spacing w:val="1"/>
        </w:rPr>
        <w:t>i</w:t>
      </w:r>
      <w:r w:rsidRPr="008659B5">
        <w:rPr>
          <w:rFonts w:cs="Arial"/>
        </w:rPr>
        <w:t>a</w:t>
      </w:r>
      <w:r w:rsidRPr="008659B5">
        <w:rPr>
          <w:rFonts w:cs="Arial"/>
          <w:spacing w:val="-4"/>
        </w:rPr>
        <w:t xml:space="preserve"> </w:t>
      </w:r>
      <w:r w:rsidRPr="008659B5">
        <w:rPr>
          <w:rFonts w:cs="Arial"/>
        </w:rPr>
        <w:t>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</w:t>
      </w:r>
    </w:p>
    <w:p w:rsidR="00F473D1" w:rsidRPr="008659B5" w:rsidRDefault="00F473D1" w:rsidP="00D36FFF">
      <w:pPr>
        <w:pStyle w:val="Bezodstpw"/>
        <w:ind w:left="4956"/>
        <w:jc w:val="center"/>
      </w:pPr>
      <w:r w:rsidRPr="008659B5">
        <w:t>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</w:t>
      </w:r>
      <w:r w:rsidRPr="008659B5">
        <w:rPr>
          <w:spacing w:val="2"/>
        </w:rPr>
        <w:t>.</w:t>
      </w:r>
      <w:r w:rsidRPr="008659B5">
        <w:t>........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</w:p>
    <w:p w:rsidR="00F473D1" w:rsidRPr="008659B5" w:rsidRDefault="00F473D1" w:rsidP="00D36FFF">
      <w:pPr>
        <w:pStyle w:val="Bezodstpw"/>
        <w:ind w:left="4956"/>
        <w:jc w:val="center"/>
        <w:rPr>
          <w:spacing w:val="-2"/>
        </w:rPr>
      </w:pPr>
      <w:r w:rsidRPr="008659B5">
        <w:rPr>
          <w:spacing w:val="4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a</w:t>
      </w:r>
      <w:r w:rsidRPr="008659B5">
        <w:rPr>
          <w:spacing w:val="1"/>
        </w:rPr>
        <w:t xml:space="preserve"> </w:t>
      </w:r>
      <w:r w:rsidRPr="008659B5">
        <w:t>l</w:t>
      </w:r>
      <w:r w:rsidRPr="008659B5">
        <w:rPr>
          <w:spacing w:val="-1"/>
        </w:rPr>
        <w:t>u</w:t>
      </w:r>
      <w:r w:rsidRPr="008659B5">
        <w:t>b</w:t>
      </w:r>
      <w:r w:rsidRPr="008659B5">
        <w:rPr>
          <w:spacing w:val="-2"/>
        </w:rPr>
        <w:t xml:space="preserve"> </w:t>
      </w:r>
      <w:r w:rsidRPr="008659B5">
        <w:rPr>
          <w:spacing w:val="-1"/>
        </w:rPr>
        <w:t>upe</w:t>
      </w:r>
      <w:r w:rsidRPr="008659B5">
        <w:t>ł</w:t>
      </w:r>
      <w:r w:rsidRPr="008659B5">
        <w:rPr>
          <w:spacing w:val="-1"/>
        </w:rPr>
        <w:t>n</w:t>
      </w:r>
      <w:r w:rsidRPr="008659B5">
        <w:rPr>
          <w:spacing w:val="-3"/>
        </w:rPr>
        <w:t>o</w:t>
      </w:r>
      <w:r w:rsidRPr="008659B5">
        <w:rPr>
          <w:spacing w:val="3"/>
        </w:rPr>
        <w:t>m</w:t>
      </w:r>
      <w:r w:rsidRPr="008659B5">
        <w:rPr>
          <w:spacing w:val="-1"/>
        </w:rPr>
        <w:t>o</w:t>
      </w:r>
      <w:r w:rsidRPr="008659B5">
        <w:rPr>
          <w:spacing w:val="1"/>
        </w:rPr>
        <w:t>c</w:t>
      </w:r>
      <w:r w:rsidRPr="008659B5">
        <w:rPr>
          <w:spacing w:val="-3"/>
        </w:rPr>
        <w:t>n</w:t>
      </w:r>
      <w:r w:rsidRPr="008659B5">
        <w:t>i</w:t>
      </w:r>
      <w:r w:rsidRPr="008659B5">
        <w:rPr>
          <w:spacing w:val="-1"/>
        </w:rPr>
        <w:t>on</w:t>
      </w:r>
      <w:r w:rsidRPr="008659B5">
        <w:t>y</w:t>
      </w:r>
    </w:p>
    <w:p w:rsidR="00B77AAB" w:rsidRPr="00B660CD" w:rsidRDefault="00F473D1" w:rsidP="00CB485B">
      <w:pPr>
        <w:pStyle w:val="Bezodstpw"/>
        <w:ind w:left="4956"/>
        <w:jc w:val="center"/>
        <w:rPr>
          <w:rFonts w:cs="Calibri"/>
        </w:rPr>
      </w:pPr>
      <w:r w:rsidRPr="008659B5">
        <w:rPr>
          <w:spacing w:val="-1"/>
        </w:rPr>
        <w:t>przed</w:t>
      </w:r>
      <w:r w:rsidRPr="008659B5">
        <w:rPr>
          <w:spacing w:val="1"/>
        </w:rPr>
        <w:t>st</w:t>
      </w:r>
      <w:r w:rsidRPr="008659B5">
        <w:rPr>
          <w:spacing w:val="-1"/>
        </w:rPr>
        <w:t>a</w:t>
      </w:r>
      <w:r w:rsidRPr="008659B5">
        <w:rPr>
          <w:spacing w:val="-3"/>
        </w:rPr>
        <w:t>w</w:t>
      </w:r>
      <w:r w:rsidRPr="008659B5">
        <w:t>i</w:t>
      </w:r>
      <w:r w:rsidRPr="008659B5">
        <w:rPr>
          <w:spacing w:val="1"/>
        </w:rPr>
        <w:t>c</w:t>
      </w:r>
      <w:r w:rsidRPr="008659B5">
        <w:t>i</w:t>
      </w:r>
      <w:r w:rsidRPr="008659B5">
        <w:rPr>
          <w:spacing w:val="-1"/>
        </w:rPr>
        <w:t>e</w:t>
      </w:r>
      <w:r w:rsidRPr="008659B5">
        <w:t>l</w:t>
      </w:r>
      <w:r w:rsidRPr="008659B5">
        <w:rPr>
          <w:spacing w:val="-3"/>
        </w:rPr>
        <w:t xml:space="preserve"> </w:t>
      </w:r>
      <w:r w:rsidRPr="008659B5">
        <w:rPr>
          <w:spacing w:val="7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="00CB485B">
        <w:t>y</w:t>
      </w:r>
    </w:p>
    <w:sectPr w:rsidR="00B77AAB" w:rsidRPr="00B660CD" w:rsidSect="00E44671">
      <w:headerReference w:type="default" r:id="rId8"/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06D" w:rsidRDefault="0072706D" w:rsidP="004B3825">
      <w:pPr>
        <w:spacing w:after="0" w:line="240" w:lineRule="auto"/>
      </w:pPr>
      <w:r>
        <w:separator/>
      </w:r>
    </w:p>
  </w:endnote>
  <w:endnote w:type="continuationSeparator" w:id="0">
    <w:p w:rsidR="0072706D" w:rsidRDefault="0072706D" w:rsidP="004B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06D" w:rsidRDefault="0072706D" w:rsidP="004B3825">
      <w:pPr>
        <w:spacing w:after="0" w:line="240" w:lineRule="auto"/>
      </w:pPr>
      <w:r>
        <w:separator/>
      </w:r>
    </w:p>
  </w:footnote>
  <w:footnote w:type="continuationSeparator" w:id="0">
    <w:p w:rsidR="0072706D" w:rsidRDefault="0072706D" w:rsidP="004B3825">
      <w:pPr>
        <w:spacing w:after="0" w:line="240" w:lineRule="auto"/>
      </w:pPr>
      <w:r>
        <w:continuationSeparator/>
      </w:r>
    </w:p>
  </w:footnote>
  <w:footnote w:id="1">
    <w:p w:rsidR="00786EF2" w:rsidRDefault="00786EF2" w:rsidP="00F473D1">
      <w:pPr>
        <w:pStyle w:val="Tekstprzypisudolnego"/>
      </w:pPr>
      <w:r w:rsidRPr="008545EE">
        <w:rPr>
          <w:rStyle w:val="Odwoanieprzypisudolnego"/>
          <w:rFonts w:ascii="Calibri" w:hAnsi="Calibri"/>
        </w:rPr>
        <w:footnoteRef/>
      </w:r>
      <w:r>
        <w:t xml:space="preserve"> </w:t>
      </w:r>
      <w:r>
        <w:rPr>
          <w:rFonts w:ascii="Calibri" w:hAnsi="Calibri" w:cs="Arial"/>
        </w:rPr>
        <w:t>Oświadczenie składa każdy w</w:t>
      </w:r>
      <w:r w:rsidRPr="0005672C">
        <w:rPr>
          <w:rFonts w:ascii="Calibri" w:hAnsi="Calibri" w:cs="Arial"/>
        </w:rPr>
        <w:t xml:space="preserve">ykonawca w terminie 3 dni od dnia zamieszczenia na stronie internetowej </w:t>
      </w:r>
      <w:r>
        <w:rPr>
          <w:rFonts w:ascii="Calibri" w:hAnsi="Calibri" w:cs="Arial"/>
        </w:rPr>
        <w:t xml:space="preserve">zamawiającego </w:t>
      </w:r>
      <w:r w:rsidRPr="0005672C">
        <w:rPr>
          <w:rFonts w:ascii="Calibri" w:hAnsi="Calibri" w:cs="Arial"/>
        </w:rPr>
        <w:t>inf</w:t>
      </w:r>
      <w:r>
        <w:rPr>
          <w:rFonts w:ascii="Calibri" w:hAnsi="Calibri" w:cs="Arial"/>
        </w:rPr>
        <w:t>ormacji z sesji otwarcia ofert.</w:t>
      </w:r>
    </w:p>
  </w:footnote>
  <w:footnote w:id="2">
    <w:p w:rsidR="00786EF2" w:rsidRPr="00A3255B" w:rsidRDefault="00786EF2" w:rsidP="00F473D1">
      <w:pPr>
        <w:pStyle w:val="Tekstprzypisudolnego"/>
        <w:rPr>
          <w:rFonts w:ascii="Calibri" w:hAnsi="Calibri" w:cs="Arial"/>
        </w:rPr>
      </w:pPr>
      <w:r w:rsidRPr="00A3255B">
        <w:rPr>
          <w:rStyle w:val="Odwoanieprzypisudolnego"/>
          <w:rFonts w:ascii="Calibri" w:hAnsi="Calibri" w:cs="Arial"/>
        </w:rPr>
        <w:footnoteRef/>
      </w:r>
      <w:r w:rsidRPr="00A3255B">
        <w:rPr>
          <w:rFonts w:ascii="Calibri" w:hAnsi="Calibri" w:cs="Arial"/>
        </w:rPr>
        <w:t xml:space="preserve"> Wybrać właściwe, poprzez zaznaczenie odpowiedniego pola symbolem X</w:t>
      </w:r>
      <w:r>
        <w:rPr>
          <w:rFonts w:ascii="Calibri" w:hAnsi="Calibri" w:cs="Arial"/>
        </w:rPr>
        <w:t>.</w:t>
      </w:r>
    </w:p>
  </w:footnote>
  <w:footnote w:id="3">
    <w:p w:rsidR="00786EF2" w:rsidRPr="00337A15" w:rsidRDefault="00786EF2" w:rsidP="00F473D1">
      <w:pPr>
        <w:spacing w:line="240" w:lineRule="auto"/>
        <w:ind w:left="113" w:hanging="113"/>
        <w:jc w:val="both"/>
        <w:rPr>
          <w:rFonts w:ascii="A" w:hAnsi="A" w:cs="A"/>
          <w:sz w:val="20"/>
          <w:szCs w:val="20"/>
        </w:rPr>
      </w:pPr>
      <w:r w:rsidRPr="00A3255B">
        <w:rPr>
          <w:rStyle w:val="Odwoanieprzypisudolnego"/>
          <w:rFonts w:cs="Arial"/>
          <w:sz w:val="20"/>
          <w:szCs w:val="20"/>
        </w:rPr>
        <w:footnoteRef/>
      </w:r>
      <w:r w:rsidRPr="00A3255B">
        <w:rPr>
          <w:sz w:val="20"/>
          <w:szCs w:val="20"/>
        </w:rPr>
        <w:t xml:space="preserve"> </w:t>
      </w:r>
      <w:r w:rsidRPr="00A3255B">
        <w:rPr>
          <w:rFonts w:cs="Arial"/>
          <w:sz w:val="20"/>
          <w:szCs w:val="20"/>
        </w:rPr>
        <w:t xml:space="preserve">Ilekroć w ustawie z dnia 16 lutego 2007 r. </w:t>
      </w:r>
      <w:r w:rsidRPr="00A3255B">
        <w:rPr>
          <w:rFonts w:cs="Arial"/>
          <w:i/>
          <w:sz w:val="20"/>
          <w:szCs w:val="20"/>
        </w:rPr>
        <w:t xml:space="preserve">o ochronie konkurencji i konsumentów </w:t>
      </w:r>
      <w:r w:rsidRPr="00A3255B">
        <w:rPr>
          <w:rFonts w:cs="Arial"/>
          <w:sz w:val="20"/>
          <w:szCs w:val="20"/>
        </w:rPr>
        <w:t>jest mowa o grupie kapitałowej - rozumie się przez to wszystkich przedsiębiorców, którzy są kontrolowani w sposób bezpośredni lub pośredni przez jednego przedsiębiorcę, w tym również tego przedsiębiorcę.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524" w:rsidRPr="006E4A40" w:rsidRDefault="00EC5524" w:rsidP="00EC5524">
    <w:pPr>
      <w:spacing w:after="0" w:line="240" w:lineRule="auto"/>
      <w:jc w:val="both"/>
      <w:rPr>
        <w:b/>
        <w:bCs/>
        <w:i/>
        <w:iCs/>
        <w:sz w:val="18"/>
        <w:szCs w:val="18"/>
      </w:rPr>
    </w:pPr>
    <w:r w:rsidRPr="006E4A40">
      <w:rPr>
        <w:b/>
        <w:bCs/>
        <w:i/>
        <w:iCs/>
        <w:sz w:val="18"/>
        <w:szCs w:val="18"/>
      </w:rPr>
      <w:t>Przetarg nieograniczony na zadanie: „</w:t>
    </w:r>
    <w:r w:rsidRPr="006E4A40">
      <w:rPr>
        <w:b/>
        <w:sz w:val="18"/>
        <w:szCs w:val="18"/>
      </w:rPr>
      <w:t>Rozwój ogólnodostępnej infrastruktury rekreacyjnej w Gminie Bledzew</w:t>
    </w:r>
    <w:r w:rsidRPr="006E4A40">
      <w:rPr>
        <w:b/>
        <w:bCs/>
        <w:i/>
        <w:iCs/>
        <w:sz w:val="18"/>
        <w:szCs w:val="18"/>
      </w:rPr>
      <w:t>”</w:t>
    </w:r>
  </w:p>
  <w:p w:rsidR="00786EF2" w:rsidRPr="00EC5524" w:rsidRDefault="00EC5524" w:rsidP="00EC5524">
    <w:pPr>
      <w:spacing w:after="0" w:line="240" w:lineRule="auto"/>
      <w:jc w:val="both"/>
      <w:rPr>
        <w:b/>
        <w:bCs/>
        <w:i/>
        <w:iCs/>
        <w:sz w:val="18"/>
        <w:szCs w:val="18"/>
      </w:rPr>
    </w:pPr>
    <w:r w:rsidRPr="006E4A40">
      <w:rPr>
        <w:b/>
        <w:bCs/>
        <w:i/>
        <w:sz w:val="18"/>
        <w:szCs w:val="18"/>
      </w:rPr>
      <w:t xml:space="preserve">Sygnatura akt: </w:t>
    </w:r>
    <w:r>
      <w:rPr>
        <w:b/>
        <w:bCs/>
        <w:i/>
        <w:sz w:val="18"/>
        <w:szCs w:val="18"/>
      </w:rPr>
      <w:t>RG.GR.271.29.2018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530"/>
        </w:tabs>
        <w:ind w:left="53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D73822"/>
    <w:multiLevelType w:val="hybridMultilevel"/>
    <w:tmpl w:val="4AD40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52E5D7E"/>
    <w:multiLevelType w:val="hybridMultilevel"/>
    <w:tmpl w:val="C67635EA"/>
    <w:lvl w:ilvl="0" w:tplc="C0760D9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8C50BEB"/>
    <w:multiLevelType w:val="hybridMultilevel"/>
    <w:tmpl w:val="D1D8E8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937DE6"/>
    <w:multiLevelType w:val="hybridMultilevel"/>
    <w:tmpl w:val="8904F58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250C2"/>
    <w:multiLevelType w:val="hybridMultilevel"/>
    <w:tmpl w:val="D97CEAC2"/>
    <w:lvl w:ilvl="0" w:tplc="9C86449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8B51CF"/>
    <w:multiLevelType w:val="hybridMultilevel"/>
    <w:tmpl w:val="6E067084"/>
    <w:lvl w:ilvl="0" w:tplc="7AA0E594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1B7823"/>
    <w:multiLevelType w:val="hybridMultilevel"/>
    <w:tmpl w:val="56EAA0A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50A5F0E"/>
    <w:multiLevelType w:val="hybridMultilevel"/>
    <w:tmpl w:val="E7A2C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15383BD1"/>
    <w:multiLevelType w:val="hybridMultilevel"/>
    <w:tmpl w:val="9EDCF2EA"/>
    <w:lvl w:ilvl="0" w:tplc="8362B23E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5A57D77"/>
    <w:multiLevelType w:val="hybridMultilevel"/>
    <w:tmpl w:val="2B9A3A7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5D4D3B"/>
    <w:multiLevelType w:val="hybridMultilevel"/>
    <w:tmpl w:val="251C2C22"/>
    <w:lvl w:ilvl="0" w:tplc="A62C921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C9C4235"/>
    <w:multiLevelType w:val="hybridMultilevel"/>
    <w:tmpl w:val="A6FCA6C2"/>
    <w:lvl w:ilvl="0" w:tplc="E4484F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4F2E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305AF9"/>
    <w:multiLevelType w:val="hybridMultilevel"/>
    <w:tmpl w:val="DDAED5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EF8448C"/>
    <w:multiLevelType w:val="hybridMultilevel"/>
    <w:tmpl w:val="F2C61ED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2">
    <w:nsid w:val="2207236A"/>
    <w:multiLevelType w:val="hybridMultilevel"/>
    <w:tmpl w:val="ABB600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24">
    <w:nsid w:val="24807274"/>
    <w:multiLevelType w:val="hybridMultilevel"/>
    <w:tmpl w:val="268661F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F46D83"/>
    <w:multiLevelType w:val="hybridMultilevel"/>
    <w:tmpl w:val="F6D4CB4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8916AD"/>
    <w:multiLevelType w:val="multilevel"/>
    <w:tmpl w:val="12C09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35" w:hanging="435"/>
      </w:pPr>
      <w:rPr>
        <w:rFonts w:ascii="Calibri" w:hAnsi="Calibri"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Aria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Arial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Arial" w:hint="default"/>
      </w:rPr>
    </w:lvl>
  </w:abstractNum>
  <w:abstractNum w:abstractNumId="27">
    <w:nsid w:val="287D722B"/>
    <w:multiLevelType w:val="hybridMultilevel"/>
    <w:tmpl w:val="2B0854CC"/>
    <w:lvl w:ilvl="0" w:tplc="AE5A2E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00A2067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21753FC"/>
    <w:multiLevelType w:val="hybridMultilevel"/>
    <w:tmpl w:val="53E6360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B1854"/>
    <w:multiLevelType w:val="hybridMultilevel"/>
    <w:tmpl w:val="52B694FA"/>
    <w:lvl w:ilvl="0" w:tplc="C20C00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F9AF2F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33812274"/>
    <w:multiLevelType w:val="hybridMultilevel"/>
    <w:tmpl w:val="85023840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7F4281DA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5F70A35"/>
    <w:multiLevelType w:val="hybridMultilevel"/>
    <w:tmpl w:val="68F618D4"/>
    <w:lvl w:ilvl="0" w:tplc="E0D2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F56D1E"/>
    <w:multiLevelType w:val="hybridMultilevel"/>
    <w:tmpl w:val="9C00133C"/>
    <w:lvl w:ilvl="0" w:tplc="4EF23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E45ADF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860A82"/>
    <w:multiLevelType w:val="hybridMultilevel"/>
    <w:tmpl w:val="A378A5FC"/>
    <w:lvl w:ilvl="0" w:tplc="CB24A9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440DFA"/>
    <w:multiLevelType w:val="multilevel"/>
    <w:tmpl w:val="7396C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46933E02"/>
    <w:multiLevelType w:val="hybridMultilevel"/>
    <w:tmpl w:val="0F5EF05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70677DB"/>
    <w:multiLevelType w:val="hybridMultilevel"/>
    <w:tmpl w:val="DCC86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7A66DEE"/>
    <w:multiLevelType w:val="multilevel"/>
    <w:tmpl w:val="2660BBE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40">
    <w:nsid w:val="4E3334DF"/>
    <w:multiLevelType w:val="hybridMultilevel"/>
    <w:tmpl w:val="35E278E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443AFA"/>
    <w:multiLevelType w:val="hybridMultilevel"/>
    <w:tmpl w:val="82BCCB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3B4080"/>
    <w:multiLevelType w:val="hybridMultilevel"/>
    <w:tmpl w:val="84BE17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56B2C76"/>
    <w:multiLevelType w:val="hybridMultilevel"/>
    <w:tmpl w:val="C9C889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83C2C55"/>
    <w:multiLevelType w:val="hybridMultilevel"/>
    <w:tmpl w:val="E496E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90B5239"/>
    <w:multiLevelType w:val="hybridMultilevel"/>
    <w:tmpl w:val="0C36C5CC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B7606CE"/>
    <w:multiLevelType w:val="hybridMultilevel"/>
    <w:tmpl w:val="8AF20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1C75A2"/>
    <w:multiLevelType w:val="hybridMultilevel"/>
    <w:tmpl w:val="31D2D4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04C0D8D"/>
    <w:multiLevelType w:val="hybridMultilevel"/>
    <w:tmpl w:val="C3923158"/>
    <w:lvl w:ilvl="0" w:tplc="8762234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1D750DB"/>
    <w:multiLevelType w:val="hybridMultilevel"/>
    <w:tmpl w:val="348C3762"/>
    <w:lvl w:ilvl="0" w:tplc="3B9E9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D6A61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569E7F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481C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2498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E1D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6489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E53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2498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F213FE"/>
    <w:multiLevelType w:val="hybridMultilevel"/>
    <w:tmpl w:val="B6EAD1FA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46E2980"/>
    <w:multiLevelType w:val="multilevel"/>
    <w:tmpl w:val="DA98B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3">
    <w:nsid w:val="64EE5257"/>
    <w:multiLevelType w:val="hybridMultilevel"/>
    <w:tmpl w:val="28C8E77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7AC071B"/>
    <w:multiLevelType w:val="hybridMultilevel"/>
    <w:tmpl w:val="9B0ED2E0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515964"/>
    <w:multiLevelType w:val="hybridMultilevel"/>
    <w:tmpl w:val="3982A91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C1667A9"/>
    <w:multiLevelType w:val="hybridMultilevel"/>
    <w:tmpl w:val="0DDC0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F93828"/>
    <w:multiLevelType w:val="hybridMultilevel"/>
    <w:tmpl w:val="E662F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712CB3"/>
    <w:multiLevelType w:val="multilevel"/>
    <w:tmpl w:val="92BCA89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.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60">
    <w:nsid w:val="76F15CE6"/>
    <w:multiLevelType w:val="hybridMultilevel"/>
    <w:tmpl w:val="379EF9D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8297BFA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8DC5F89"/>
    <w:multiLevelType w:val="hybridMultilevel"/>
    <w:tmpl w:val="783C0802"/>
    <w:lvl w:ilvl="0" w:tplc="4EA45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9D58C48A">
      <w:start w:val="1"/>
      <w:numFmt w:val="decimal"/>
      <w:lvlText w:val="%2)"/>
      <w:lvlJc w:val="left"/>
      <w:pPr>
        <w:tabs>
          <w:tab w:val="num" w:pos="557"/>
        </w:tabs>
        <w:ind w:left="557" w:hanging="360"/>
      </w:pPr>
      <w:rPr>
        <w:rFonts w:ascii="Times New Roman" w:eastAsia="Times New Roman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  <w:rPr>
        <w:rFonts w:cs="Times New Roman"/>
      </w:rPr>
    </w:lvl>
  </w:abstractNum>
  <w:abstractNum w:abstractNumId="63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E695783"/>
    <w:multiLevelType w:val="hybridMultilevel"/>
    <w:tmpl w:val="DD48D1F6"/>
    <w:lvl w:ilvl="0" w:tplc="5860E116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7ECB7DE6"/>
    <w:multiLevelType w:val="multilevel"/>
    <w:tmpl w:val="63DC577E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66">
    <w:nsid w:val="7F10581C"/>
    <w:multiLevelType w:val="hybridMultilevel"/>
    <w:tmpl w:val="0862DE6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47"/>
  </w:num>
  <w:num w:numId="4">
    <w:abstractNumId w:val="21"/>
  </w:num>
  <w:num w:numId="5">
    <w:abstractNumId w:val="46"/>
  </w:num>
  <w:num w:numId="6">
    <w:abstractNumId w:val="11"/>
  </w:num>
  <w:num w:numId="7">
    <w:abstractNumId w:val="29"/>
  </w:num>
  <w:num w:numId="8">
    <w:abstractNumId w:val="32"/>
  </w:num>
  <w:num w:numId="9">
    <w:abstractNumId w:val="48"/>
  </w:num>
  <w:num w:numId="10">
    <w:abstractNumId w:val="38"/>
  </w:num>
  <w:num w:numId="11">
    <w:abstractNumId w:val="23"/>
  </w:num>
  <w:num w:numId="12">
    <w:abstractNumId w:val="26"/>
  </w:num>
  <w:num w:numId="13">
    <w:abstractNumId w:val="22"/>
  </w:num>
  <w:num w:numId="14">
    <w:abstractNumId w:val="5"/>
  </w:num>
  <w:num w:numId="15">
    <w:abstractNumId w:val="63"/>
  </w:num>
  <w:num w:numId="16">
    <w:abstractNumId w:val="41"/>
  </w:num>
  <w:num w:numId="17">
    <w:abstractNumId w:val="54"/>
  </w:num>
  <w:num w:numId="18">
    <w:abstractNumId w:val="52"/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</w:num>
  <w:num w:numId="45">
    <w:abstractNumId w:val="15"/>
  </w:num>
  <w:num w:numId="46">
    <w:abstractNumId w:val="13"/>
  </w:num>
  <w:num w:numId="47">
    <w:abstractNumId w:val="6"/>
  </w:num>
  <w:num w:numId="48">
    <w:abstractNumId w:val="57"/>
  </w:num>
  <w:num w:numId="49">
    <w:abstractNumId w:val="39"/>
  </w:num>
  <w:num w:numId="50">
    <w:abstractNumId w:val="59"/>
  </w:num>
  <w:num w:numId="51">
    <w:abstractNumId w:val="65"/>
  </w:num>
  <w:num w:numId="52">
    <w:abstractNumId w:val="60"/>
  </w:num>
  <w:num w:numId="53">
    <w:abstractNumId w:val="56"/>
  </w:num>
  <w:num w:numId="54">
    <w:abstractNumId w:val="20"/>
  </w:num>
  <w:num w:numId="55">
    <w:abstractNumId w:val="66"/>
  </w:num>
  <w:num w:numId="56">
    <w:abstractNumId w:val="37"/>
  </w:num>
  <w:num w:numId="57">
    <w:abstractNumId w:val="40"/>
  </w:num>
  <w:num w:numId="58">
    <w:abstractNumId w:val="25"/>
  </w:num>
  <w:num w:numId="59">
    <w:abstractNumId w:val="24"/>
  </w:num>
  <w:num w:numId="60">
    <w:abstractNumId w:val="9"/>
  </w:num>
  <w:num w:numId="61">
    <w:abstractNumId w:val="53"/>
  </w:num>
  <w:num w:numId="62">
    <w:abstractNumId w:val="16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B3825"/>
    <w:rsid w:val="00001575"/>
    <w:rsid w:val="00001E3C"/>
    <w:rsid w:val="00001FCF"/>
    <w:rsid w:val="000036EF"/>
    <w:rsid w:val="00003C04"/>
    <w:rsid w:val="00004438"/>
    <w:rsid w:val="00006232"/>
    <w:rsid w:val="00006B59"/>
    <w:rsid w:val="00007F4D"/>
    <w:rsid w:val="0001018D"/>
    <w:rsid w:val="00010CC3"/>
    <w:rsid w:val="0001200A"/>
    <w:rsid w:val="00013A64"/>
    <w:rsid w:val="00014FD8"/>
    <w:rsid w:val="00015C48"/>
    <w:rsid w:val="00015C89"/>
    <w:rsid w:val="000228DD"/>
    <w:rsid w:val="0002698A"/>
    <w:rsid w:val="00027D34"/>
    <w:rsid w:val="00030916"/>
    <w:rsid w:val="00031187"/>
    <w:rsid w:val="00031B97"/>
    <w:rsid w:val="00032E90"/>
    <w:rsid w:val="00033F40"/>
    <w:rsid w:val="00035A22"/>
    <w:rsid w:val="00036B45"/>
    <w:rsid w:val="000404FC"/>
    <w:rsid w:val="0004056E"/>
    <w:rsid w:val="00040A76"/>
    <w:rsid w:val="000415F6"/>
    <w:rsid w:val="00042543"/>
    <w:rsid w:val="000429C8"/>
    <w:rsid w:val="00043219"/>
    <w:rsid w:val="00044BA6"/>
    <w:rsid w:val="00046DBE"/>
    <w:rsid w:val="00050D58"/>
    <w:rsid w:val="00051415"/>
    <w:rsid w:val="00051C92"/>
    <w:rsid w:val="000523B4"/>
    <w:rsid w:val="00053B1F"/>
    <w:rsid w:val="00053F8B"/>
    <w:rsid w:val="000545F4"/>
    <w:rsid w:val="000557B5"/>
    <w:rsid w:val="0005672C"/>
    <w:rsid w:val="00057C90"/>
    <w:rsid w:val="00061996"/>
    <w:rsid w:val="00061D8F"/>
    <w:rsid w:val="00062BED"/>
    <w:rsid w:val="0006374C"/>
    <w:rsid w:val="00063E6D"/>
    <w:rsid w:val="00063F1A"/>
    <w:rsid w:val="000643CD"/>
    <w:rsid w:val="0006469A"/>
    <w:rsid w:val="0006516C"/>
    <w:rsid w:val="00065211"/>
    <w:rsid w:val="00066CA5"/>
    <w:rsid w:val="00066F40"/>
    <w:rsid w:val="00067931"/>
    <w:rsid w:val="00073309"/>
    <w:rsid w:val="000733CD"/>
    <w:rsid w:val="0007484E"/>
    <w:rsid w:val="00075F74"/>
    <w:rsid w:val="0007643C"/>
    <w:rsid w:val="00077384"/>
    <w:rsid w:val="0007743C"/>
    <w:rsid w:val="000806D1"/>
    <w:rsid w:val="00081CE8"/>
    <w:rsid w:val="0008316F"/>
    <w:rsid w:val="00084ACD"/>
    <w:rsid w:val="00086455"/>
    <w:rsid w:val="00087E14"/>
    <w:rsid w:val="000920CD"/>
    <w:rsid w:val="000927FE"/>
    <w:rsid w:val="0009434A"/>
    <w:rsid w:val="0009482A"/>
    <w:rsid w:val="00094DC9"/>
    <w:rsid w:val="00095D51"/>
    <w:rsid w:val="00097B08"/>
    <w:rsid w:val="000A03C3"/>
    <w:rsid w:val="000A0A2B"/>
    <w:rsid w:val="000A0C57"/>
    <w:rsid w:val="000A382F"/>
    <w:rsid w:val="000A457D"/>
    <w:rsid w:val="000A692E"/>
    <w:rsid w:val="000B126C"/>
    <w:rsid w:val="000B2106"/>
    <w:rsid w:val="000B29FA"/>
    <w:rsid w:val="000B330A"/>
    <w:rsid w:val="000B6C4F"/>
    <w:rsid w:val="000B6D65"/>
    <w:rsid w:val="000C0CE6"/>
    <w:rsid w:val="000C133D"/>
    <w:rsid w:val="000C1CCF"/>
    <w:rsid w:val="000C23AF"/>
    <w:rsid w:val="000C283F"/>
    <w:rsid w:val="000C3373"/>
    <w:rsid w:val="000C35E4"/>
    <w:rsid w:val="000C3DF9"/>
    <w:rsid w:val="000C47B4"/>
    <w:rsid w:val="000C5835"/>
    <w:rsid w:val="000C6A2F"/>
    <w:rsid w:val="000C79DA"/>
    <w:rsid w:val="000D0148"/>
    <w:rsid w:val="000D02B7"/>
    <w:rsid w:val="000D0DF9"/>
    <w:rsid w:val="000D15B0"/>
    <w:rsid w:val="000D1930"/>
    <w:rsid w:val="000D1E07"/>
    <w:rsid w:val="000D2A24"/>
    <w:rsid w:val="000D2F71"/>
    <w:rsid w:val="000D5525"/>
    <w:rsid w:val="000D5A65"/>
    <w:rsid w:val="000D7429"/>
    <w:rsid w:val="000E0A00"/>
    <w:rsid w:val="000E1FFE"/>
    <w:rsid w:val="000E403D"/>
    <w:rsid w:val="000E4A37"/>
    <w:rsid w:val="000E6CFD"/>
    <w:rsid w:val="000E73AC"/>
    <w:rsid w:val="000F15F1"/>
    <w:rsid w:val="000F38F9"/>
    <w:rsid w:val="000F441C"/>
    <w:rsid w:val="000F47CF"/>
    <w:rsid w:val="000F5262"/>
    <w:rsid w:val="000F5A66"/>
    <w:rsid w:val="000F5F8A"/>
    <w:rsid w:val="000F6C19"/>
    <w:rsid w:val="000F73D9"/>
    <w:rsid w:val="00100488"/>
    <w:rsid w:val="0010053C"/>
    <w:rsid w:val="001042E1"/>
    <w:rsid w:val="00104C0B"/>
    <w:rsid w:val="00105799"/>
    <w:rsid w:val="00106A5A"/>
    <w:rsid w:val="00107252"/>
    <w:rsid w:val="001075FF"/>
    <w:rsid w:val="0011076F"/>
    <w:rsid w:val="0011081C"/>
    <w:rsid w:val="0011222F"/>
    <w:rsid w:val="00113040"/>
    <w:rsid w:val="001145E2"/>
    <w:rsid w:val="0011678C"/>
    <w:rsid w:val="001224BA"/>
    <w:rsid w:val="0012281F"/>
    <w:rsid w:val="00123897"/>
    <w:rsid w:val="00124E46"/>
    <w:rsid w:val="0012572D"/>
    <w:rsid w:val="00125988"/>
    <w:rsid w:val="00125A13"/>
    <w:rsid w:val="00126317"/>
    <w:rsid w:val="00126472"/>
    <w:rsid w:val="00127FFD"/>
    <w:rsid w:val="001309BA"/>
    <w:rsid w:val="00131225"/>
    <w:rsid w:val="00133AC7"/>
    <w:rsid w:val="00133CDA"/>
    <w:rsid w:val="00133DBE"/>
    <w:rsid w:val="001354DF"/>
    <w:rsid w:val="001356F5"/>
    <w:rsid w:val="00136592"/>
    <w:rsid w:val="00140F35"/>
    <w:rsid w:val="00141AD8"/>
    <w:rsid w:val="001420DD"/>
    <w:rsid w:val="001456BC"/>
    <w:rsid w:val="00146C20"/>
    <w:rsid w:val="00147828"/>
    <w:rsid w:val="00152396"/>
    <w:rsid w:val="00152A50"/>
    <w:rsid w:val="00152CBC"/>
    <w:rsid w:val="00152F07"/>
    <w:rsid w:val="001549EC"/>
    <w:rsid w:val="00154D1A"/>
    <w:rsid w:val="00156075"/>
    <w:rsid w:val="001564C4"/>
    <w:rsid w:val="00156842"/>
    <w:rsid w:val="00156EF0"/>
    <w:rsid w:val="00157080"/>
    <w:rsid w:val="0015756B"/>
    <w:rsid w:val="001602B7"/>
    <w:rsid w:val="00161616"/>
    <w:rsid w:val="001637A8"/>
    <w:rsid w:val="001648D9"/>
    <w:rsid w:val="001653B3"/>
    <w:rsid w:val="0016563C"/>
    <w:rsid w:val="00166258"/>
    <w:rsid w:val="0016745B"/>
    <w:rsid w:val="001674B0"/>
    <w:rsid w:val="00170CAC"/>
    <w:rsid w:val="0017191B"/>
    <w:rsid w:val="00171C66"/>
    <w:rsid w:val="00175AFE"/>
    <w:rsid w:val="00175B08"/>
    <w:rsid w:val="00176E91"/>
    <w:rsid w:val="00183402"/>
    <w:rsid w:val="0018412F"/>
    <w:rsid w:val="00184911"/>
    <w:rsid w:val="00184BDA"/>
    <w:rsid w:val="00184D55"/>
    <w:rsid w:val="00185C09"/>
    <w:rsid w:val="00186088"/>
    <w:rsid w:val="00187CC5"/>
    <w:rsid w:val="001903E3"/>
    <w:rsid w:val="00190C98"/>
    <w:rsid w:val="00191016"/>
    <w:rsid w:val="0019379A"/>
    <w:rsid w:val="00195BC8"/>
    <w:rsid w:val="001A0518"/>
    <w:rsid w:val="001A12D3"/>
    <w:rsid w:val="001A1A67"/>
    <w:rsid w:val="001A30D3"/>
    <w:rsid w:val="001A44B0"/>
    <w:rsid w:val="001A462B"/>
    <w:rsid w:val="001A5C8E"/>
    <w:rsid w:val="001A7001"/>
    <w:rsid w:val="001B0102"/>
    <w:rsid w:val="001B05F0"/>
    <w:rsid w:val="001B1D88"/>
    <w:rsid w:val="001B2CF1"/>
    <w:rsid w:val="001B2D57"/>
    <w:rsid w:val="001B2D78"/>
    <w:rsid w:val="001B3EB2"/>
    <w:rsid w:val="001B43DA"/>
    <w:rsid w:val="001B6307"/>
    <w:rsid w:val="001B6371"/>
    <w:rsid w:val="001B6A8C"/>
    <w:rsid w:val="001C03FE"/>
    <w:rsid w:val="001C3032"/>
    <w:rsid w:val="001C3505"/>
    <w:rsid w:val="001C584B"/>
    <w:rsid w:val="001C5C14"/>
    <w:rsid w:val="001C72D2"/>
    <w:rsid w:val="001C736A"/>
    <w:rsid w:val="001C7CA6"/>
    <w:rsid w:val="001D019A"/>
    <w:rsid w:val="001D0FE5"/>
    <w:rsid w:val="001D1C46"/>
    <w:rsid w:val="001D307A"/>
    <w:rsid w:val="001D400C"/>
    <w:rsid w:val="001D4321"/>
    <w:rsid w:val="001D48A9"/>
    <w:rsid w:val="001D7C1D"/>
    <w:rsid w:val="001E1FFD"/>
    <w:rsid w:val="001E25B5"/>
    <w:rsid w:val="001E3842"/>
    <w:rsid w:val="001E3CF3"/>
    <w:rsid w:val="001E3D54"/>
    <w:rsid w:val="001E40D8"/>
    <w:rsid w:val="001E66E8"/>
    <w:rsid w:val="001E74F8"/>
    <w:rsid w:val="001F07A8"/>
    <w:rsid w:val="001F10D1"/>
    <w:rsid w:val="001F2E95"/>
    <w:rsid w:val="001F6F39"/>
    <w:rsid w:val="001F7889"/>
    <w:rsid w:val="0020072B"/>
    <w:rsid w:val="00200EAD"/>
    <w:rsid w:val="0020198B"/>
    <w:rsid w:val="002047B4"/>
    <w:rsid w:val="0020537C"/>
    <w:rsid w:val="00205A8E"/>
    <w:rsid w:val="00211C16"/>
    <w:rsid w:val="00212F44"/>
    <w:rsid w:val="00213D52"/>
    <w:rsid w:val="00215B29"/>
    <w:rsid w:val="00215F24"/>
    <w:rsid w:val="00216EF0"/>
    <w:rsid w:val="0022014E"/>
    <w:rsid w:val="0022232B"/>
    <w:rsid w:val="00222FCA"/>
    <w:rsid w:val="002242CB"/>
    <w:rsid w:val="002252CE"/>
    <w:rsid w:val="00225A46"/>
    <w:rsid w:val="00226C6B"/>
    <w:rsid w:val="00231A3D"/>
    <w:rsid w:val="00231FAC"/>
    <w:rsid w:val="00232A8F"/>
    <w:rsid w:val="00232D29"/>
    <w:rsid w:val="00233355"/>
    <w:rsid w:val="002408C6"/>
    <w:rsid w:val="002433F1"/>
    <w:rsid w:val="00246282"/>
    <w:rsid w:val="002462AD"/>
    <w:rsid w:val="00246361"/>
    <w:rsid w:val="00250DC4"/>
    <w:rsid w:val="00250F97"/>
    <w:rsid w:val="00251E33"/>
    <w:rsid w:val="00253874"/>
    <w:rsid w:val="00255A5B"/>
    <w:rsid w:val="002600B3"/>
    <w:rsid w:val="002618B1"/>
    <w:rsid w:val="00261B90"/>
    <w:rsid w:val="0026293F"/>
    <w:rsid w:val="00262AFD"/>
    <w:rsid w:val="00263508"/>
    <w:rsid w:val="00263D21"/>
    <w:rsid w:val="00263F1D"/>
    <w:rsid w:val="0026544C"/>
    <w:rsid w:val="00267A01"/>
    <w:rsid w:val="00267D58"/>
    <w:rsid w:val="0027013B"/>
    <w:rsid w:val="00271A33"/>
    <w:rsid w:val="002727E1"/>
    <w:rsid w:val="0027408E"/>
    <w:rsid w:val="00275B50"/>
    <w:rsid w:val="0027787E"/>
    <w:rsid w:val="00282B7A"/>
    <w:rsid w:val="002861A2"/>
    <w:rsid w:val="002868D2"/>
    <w:rsid w:val="0028766A"/>
    <w:rsid w:val="0029140E"/>
    <w:rsid w:val="0029349A"/>
    <w:rsid w:val="00293E3F"/>
    <w:rsid w:val="00294814"/>
    <w:rsid w:val="00297562"/>
    <w:rsid w:val="002A03E6"/>
    <w:rsid w:val="002A09E2"/>
    <w:rsid w:val="002A33BD"/>
    <w:rsid w:val="002A6CC2"/>
    <w:rsid w:val="002A7FB1"/>
    <w:rsid w:val="002B011A"/>
    <w:rsid w:val="002B0EA8"/>
    <w:rsid w:val="002B1D8F"/>
    <w:rsid w:val="002B1DD5"/>
    <w:rsid w:val="002B2153"/>
    <w:rsid w:val="002B28BF"/>
    <w:rsid w:val="002B432D"/>
    <w:rsid w:val="002B52AF"/>
    <w:rsid w:val="002B5810"/>
    <w:rsid w:val="002B688D"/>
    <w:rsid w:val="002C05B2"/>
    <w:rsid w:val="002C0C1B"/>
    <w:rsid w:val="002C0EE4"/>
    <w:rsid w:val="002C18D1"/>
    <w:rsid w:val="002C1DC6"/>
    <w:rsid w:val="002C254A"/>
    <w:rsid w:val="002C51AC"/>
    <w:rsid w:val="002D14F4"/>
    <w:rsid w:val="002D51DB"/>
    <w:rsid w:val="002D586F"/>
    <w:rsid w:val="002D6405"/>
    <w:rsid w:val="002D69AF"/>
    <w:rsid w:val="002D774A"/>
    <w:rsid w:val="002E0222"/>
    <w:rsid w:val="002E0A86"/>
    <w:rsid w:val="002E128F"/>
    <w:rsid w:val="002E201C"/>
    <w:rsid w:val="002E7876"/>
    <w:rsid w:val="002F0231"/>
    <w:rsid w:val="002F104A"/>
    <w:rsid w:val="002F1A81"/>
    <w:rsid w:val="002F3816"/>
    <w:rsid w:val="002F6B5B"/>
    <w:rsid w:val="002F6C71"/>
    <w:rsid w:val="00301647"/>
    <w:rsid w:val="003028C5"/>
    <w:rsid w:val="00304C96"/>
    <w:rsid w:val="0030546B"/>
    <w:rsid w:val="00306EC7"/>
    <w:rsid w:val="00314579"/>
    <w:rsid w:val="00315BB5"/>
    <w:rsid w:val="00316551"/>
    <w:rsid w:val="00317388"/>
    <w:rsid w:val="00317AAA"/>
    <w:rsid w:val="00317F07"/>
    <w:rsid w:val="00323386"/>
    <w:rsid w:val="00323854"/>
    <w:rsid w:val="00323D92"/>
    <w:rsid w:val="0032519C"/>
    <w:rsid w:val="00325921"/>
    <w:rsid w:val="00327C07"/>
    <w:rsid w:val="00330506"/>
    <w:rsid w:val="0033142C"/>
    <w:rsid w:val="00332350"/>
    <w:rsid w:val="003324A2"/>
    <w:rsid w:val="003339E0"/>
    <w:rsid w:val="0033495B"/>
    <w:rsid w:val="00340705"/>
    <w:rsid w:val="0034144D"/>
    <w:rsid w:val="00341453"/>
    <w:rsid w:val="003414DD"/>
    <w:rsid w:val="003425EA"/>
    <w:rsid w:val="00345B33"/>
    <w:rsid w:val="00345BC9"/>
    <w:rsid w:val="00347322"/>
    <w:rsid w:val="003500A9"/>
    <w:rsid w:val="0035039E"/>
    <w:rsid w:val="00351A9B"/>
    <w:rsid w:val="00351BE6"/>
    <w:rsid w:val="003606E6"/>
    <w:rsid w:val="00360B70"/>
    <w:rsid w:val="00361065"/>
    <w:rsid w:val="00361C46"/>
    <w:rsid w:val="003627A4"/>
    <w:rsid w:val="003627DA"/>
    <w:rsid w:val="003650E3"/>
    <w:rsid w:val="00365DBE"/>
    <w:rsid w:val="003705C2"/>
    <w:rsid w:val="00370D8C"/>
    <w:rsid w:val="00370EC4"/>
    <w:rsid w:val="00372841"/>
    <w:rsid w:val="00372D8E"/>
    <w:rsid w:val="00373479"/>
    <w:rsid w:val="003740B9"/>
    <w:rsid w:val="0037494A"/>
    <w:rsid w:val="00374BA6"/>
    <w:rsid w:val="003758F9"/>
    <w:rsid w:val="00375FA6"/>
    <w:rsid w:val="00376450"/>
    <w:rsid w:val="00376489"/>
    <w:rsid w:val="00382461"/>
    <w:rsid w:val="00385C11"/>
    <w:rsid w:val="00390C3B"/>
    <w:rsid w:val="00395062"/>
    <w:rsid w:val="003956DB"/>
    <w:rsid w:val="0039599A"/>
    <w:rsid w:val="00396EF8"/>
    <w:rsid w:val="003A026C"/>
    <w:rsid w:val="003A03F2"/>
    <w:rsid w:val="003A11AE"/>
    <w:rsid w:val="003A1A24"/>
    <w:rsid w:val="003A20F9"/>
    <w:rsid w:val="003A296B"/>
    <w:rsid w:val="003A333F"/>
    <w:rsid w:val="003A449A"/>
    <w:rsid w:val="003A45BC"/>
    <w:rsid w:val="003A62AD"/>
    <w:rsid w:val="003B02AB"/>
    <w:rsid w:val="003B06A3"/>
    <w:rsid w:val="003B1045"/>
    <w:rsid w:val="003B1439"/>
    <w:rsid w:val="003B1559"/>
    <w:rsid w:val="003B1F57"/>
    <w:rsid w:val="003B2622"/>
    <w:rsid w:val="003B43A9"/>
    <w:rsid w:val="003B4DC1"/>
    <w:rsid w:val="003B504C"/>
    <w:rsid w:val="003B59D1"/>
    <w:rsid w:val="003C03B7"/>
    <w:rsid w:val="003C09E3"/>
    <w:rsid w:val="003C0C43"/>
    <w:rsid w:val="003C31E5"/>
    <w:rsid w:val="003C35A3"/>
    <w:rsid w:val="003C3722"/>
    <w:rsid w:val="003C3CAD"/>
    <w:rsid w:val="003C49B4"/>
    <w:rsid w:val="003C7E19"/>
    <w:rsid w:val="003D175D"/>
    <w:rsid w:val="003D3A92"/>
    <w:rsid w:val="003D4347"/>
    <w:rsid w:val="003D4872"/>
    <w:rsid w:val="003D4B10"/>
    <w:rsid w:val="003D4D11"/>
    <w:rsid w:val="003D60D6"/>
    <w:rsid w:val="003E1C1E"/>
    <w:rsid w:val="003E2589"/>
    <w:rsid w:val="003E31AA"/>
    <w:rsid w:val="003E3883"/>
    <w:rsid w:val="003E512E"/>
    <w:rsid w:val="003E5D24"/>
    <w:rsid w:val="003F1014"/>
    <w:rsid w:val="003F23F7"/>
    <w:rsid w:val="003F4A83"/>
    <w:rsid w:val="00402B5D"/>
    <w:rsid w:val="00402D2D"/>
    <w:rsid w:val="004050A5"/>
    <w:rsid w:val="0040539B"/>
    <w:rsid w:val="004053C4"/>
    <w:rsid w:val="0040541B"/>
    <w:rsid w:val="00406DF3"/>
    <w:rsid w:val="00406EB9"/>
    <w:rsid w:val="00412AAE"/>
    <w:rsid w:val="00413A85"/>
    <w:rsid w:val="004148BE"/>
    <w:rsid w:val="004148C7"/>
    <w:rsid w:val="0041503D"/>
    <w:rsid w:val="004157A7"/>
    <w:rsid w:val="00417BB5"/>
    <w:rsid w:val="00420EBF"/>
    <w:rsid w:val="004214D8"/>
    <w:rsid w:val="0042152C"/>
    <w:rsid w:val="00421585"/>
    <w:rsid w:val="00422FCB"/>
    <w:rsid w:val="00423861"/>
    <w:rsid w:val="00423E87"/>
    <w:rsid w:val="00425CAF"/>
    <w:rsid w:val="00425DBD"/>
    <w:rsid w:val="00431407"/>
    <w:rsid w:val="00432120"/>
    <w:rsid w:val="00432D86"/>
    <w:rsid w:val="00435F71"/>
    <w:rsid w:val="00435FC6"/>
    <w:rsid w:val="004401B6"/>
    <w:rsid w:val="00443AC4"/>
    <w:rsid w:val="00452186"/>
    <w:rsid w:val="00453DB6"/>
    <w:rsid w:val="004549D8"/>
    <w:rsid w:val="004551A0"/>
    <w:rsid w:val="004605CC"/>
    <w:rsid w:val="004605DE"/>
    <w:rsid w:val="00461677"/>
    <w:rsid w:val="00461B59"/>
    <w:rsid w:val="0046213B"/>
    <w:rsid w:val="00467F09"/>
    <w:rsid w:val="00471FD8"/>
    <w:rsid w:val="00472C4A"/>
    <w:rsid w:val="00473133"/>
    <w:rsid w:val="00473BBA"/>
    <w:rsid w:val="00474BF7"/>
    <w:rsid w:val="00475023"/>
    <w:rsid w:val="00475234"/>
    <w:rsid w:val="00475A1D"/>
    <w:rsid w:val="00476312"/>
    <w:rsid w:val="00476E3A"/>
    <w:rsid w:val="00477220"/>
    <w:rsid w:val="00481413"/>
    <w:rsid w:val="0048388A"/>
    <w:rsid w:val="004908B6"/>
    <w:rsid w:val="00491858"/>
    <w:rsid w:val="00491BE8"/>
    <w:rsid w:val="00491BF7"/>
    <w:rsid w:val="00491F22"/>
    <w:rsid w:val="0049221F"/>
    <w:rsid w:val="00492554"/>
    <w:rsid w:val="0049321C"/>
    <w:rsid w:val="004934A1"/>
    <w:rsid w:val="00497DE2"/>
    <w:rsid w:val="004A18E4"/>
    <w:rsid w:val="004A42D7"/>
    <w:rsid w:val="004A7983"/>
    <w:rsid w:val="004B0F22"/>
    <w:rsid w:val="004B2E30"/>
    <w:rsid w:val="004B346B"/>
    <w:rsid w:val="004B34AE"/>
    <w:rsid w:val="004B3825"/>
    <w:rsid w:val="004B4773"/>
    <w:rsid w:val="004B5C31"/>
    <w:rsid w:val="004B6CE0"/>
    <w:rsid w:val="004C2C02"/>
    <w:rsid w:val="004C3C92"/>
    <w:rsid w:val="004C4B5B"/>
    <w:rsid w:val="004C5B0C"/>
    <w:rsid w:val="004C6564"/>
    <w:rsid w:val="004C6BBF"/>
    <w:rsid w:val="004C7272"/>
    <w:rsid w:val="004D0655"/>
    <w:rsid w:val="004D06AE"/>
    <w:rsid w:val="004D1314"/>
    <w:rsid w:val="004D182A"/>
    <w:rsid w:val="004D1D88"/>
    <w:rsid w:val="004D39C6"/>
    <w:rsid w:val="004D69A0"/>
    <w:rsid w:val="004D7790"/>
    <w:rsid w:val="004E0D96"/>
    <w:rsid w:val="004E153C"/>
    <w:rsid w:val="004E1E26"/>
    <w:rsid w:val="004E4632"/>
    <w:rsid w:val="004E4D29"/>
    <w:rsid w:val="004E5CE0"/>
    <w:rsid w:val="004E6672"/>
    <w:rsid w:val="004E6865"/>
    <w:rsid w:val="004E6DCB"/>
    <w:rsid w:val="004E70DF"/>
    <w:rsid w:val="004E7867"/>
    <w:rsid w:val="004F0818"/>
    <w:rsid w:val="004F4C69"/>
    <w:rsid w:val="004F709C"/>
    <w:rsid w:val="004F7F21"/>
    <w:rsid w:val="004F7FFE"/>
    <w:rsid w:val="00500DC0"/>
    <w:rsid w:val="00501938"/>
    <w:rsid w:val="00502442"/>
    <w:rsid w:val="00502584"/>
    <w:rsid w:val="00502C80"/>
    <w:rsid w:val="005031D8"/>
    <w:rsid w:val="005054BB"/>
    <w:rsid w:val="00511241"/>
    <w:rsid w:val="00511877"/>
    <w:rsid w:val="00511A1D"/>
    <w:rsid w:val="0051451F"/>
    <w:rsid w:val="00516F37"/>
    <w:rsid w:val="00517295"/>
    <w:rsid w:val="00522024"/>
    <w:rsid w:val="005224D2"/>
    <w:rsid w:val="00523672"/>
    <w:rsid w:val="005236AD"/>
    <w:rsid w:val="005268AC"/>
    <w:rsid w:val="005274DF"/>
    <w:rsid w:val="005301EA"/>
    <w:rsid w:val="0053031C"/>
    <w:rsid w:val="00530E37"/>
    <w:rsid w:val="00531B8D"/>
    <w:rsid w:val="00532544"/>
    <w:rsid w:val="00532A49"/>
    <w:rsid w:val="00532EF0"/>
    <w:rsid w:val="005333A9"/>
    <w:rsid w:val="005341F8"/>
    <w:rsid w:val="00534FC3"/>
    <w:rsid w:val="005403F1"/>
    <w:rsid w:val="00541377"/>
    <w:rsid w:val="00543C96"/>
    <w:rsid w:val="005440C5"/>
    <w:rsid w:val="005443F1"/>
    <w:rsid w:val="005456B0"/>
    <w:rsid w:val="0054623E"/>
    <w:rsid w:val="005462E3"/>
    <w:rsid w:val="0054717D"/>
    <w:rsid w:val="00550D4E"/>
    <w:rsid w:val="00550D74"/>
    <w:rsid w:val="00550F24"/>
    <w:rsid w:val="00552A5E"/>
    <w:rsid w:val="005530AF"/>
    <w:rsid w:val="00553638"/>
    <w:rsid w:val="00553884"/>
    <w:rsid w:val="00554283"/>
    <w:rsid w:val="00554660"/>
    <w:rsid w:val="00554F1C"/>
    <w:rsid w:val="0055565F"/>
    <w:rsid w:val="0055640F"/>
    <w:rsid w:val="00556AA4"/>
    <w:rsid w:val="00562A7D"/>
    <w:rsid w:val="005640AC"/>
    <w:rsid w:val="00570577"/>
    <w:rsid w:val="00570B83"/>
    <w:rsid w:val="005728D5"/>
    <w:rsid w:val="00572A65"/>
    <w:rsid w:val="00572F7E"/>
    <w:rsid w:val="00574DD0"/>
    <w:rsid w:val="00575529"/>
    <w:rsid w:val="00575CD6"/>
    <w:rsid w:val="00575F22"/>
    <w:rsid w:val="005776EA"/>
    <w:rsid w:val="00577BCC"/>
    <w:rsid w:val="00580DF2"/>
    <w:rsid w:val="0058205F"/>
    <w:rsid w:val="00582279"/>
    <w:rsid w:val="00583553"/>
    <w:rsid w:val="00583FEA"/>
    <w:rsid w:val="00586BE1"/>
    <w:rsid w:val="005904CF"/>
    <w:rsid w:val="00590690"/>
    <w:rsid w:val="00591205"/>
    <w:rsid w:val="0059316E"/>
    <w:rsid w:val="005941FD"/>
    <w:rsid w:val="00594557"/>
    <w:rsid w:val="005A0055"/>
    <w:rsid w:val="005A20BD"/>
    <w:rsid w:val="005A2313"/>
    <w:rsid w:val="005A30BC"/>
    <w:rsid w:val="005B1504"/>
    <w:rsid w:val="005B186F"/>
    <w:rsid w:val="005B2EC1"/>
    <w:rsid w:val="005B50E4"/>
    <w:rsid w:val="005B60B6"/>
    <w:rsid w:val="005B6EE5"/>
    <w:rsid w:val="005B7403"/>
    <w:rsid w:val="005C1209"/>
    <w:rsid w:val="005C5EFA"/>
    <w:rsid w:val="005C6656"/>
    <w:rsid w:val="005C7E26"/>
    <w:rsid w:val="005D1D48"/>
    <w:rsid w:val="005D201F"/>
    <w:rsid w:val="005D29EE"/>
    <w:rsid w:val="005D30DD"/>
    <w:rsid w:val="005D562B"/>
    <w:rsid w:val="005D7A81"/>
    <w:rsid w:val="005D7D0C"/>
    <w:rsid w:val="005E17BE"/>
    <w:rsid w:val="005E27C0"/>
    <w:rsid w:val="005E4BEE"/>
    <w:rsid w:val="005E4DEC"/>
    <w:rsid w:val="005E52A7"/>
    <w:rsid w:val="005E61E6"/>
    <w:rsid w:val="005E7FFB"/>
    <w:rsid w:val="005F01D9"/>
    <w:rsid w:val="005F114C"/>
    <w:rsid w:val="005F1C07"/>
    <w:rsid w:val="005F240F"/>
    <w:rsid w:val="005F67A1"/>
    <w:rsid w:val="00600110"/>
    <w:rsid w:val="00600C0A"/>
    <w:rsid w:val="006015A0"/>
    <w:rsid w:val="00602E90"/>
    <w:rsid w:val="006048C1"/>
    <w:rsid w:val="006053AC"/>
    <w:rsid w:val="00605D8F"/>
    <w:rsid w:val="00606ABD"/>
    <w:rsid w:val="006071E3"/>
    <w:rsid w:val="006100F0"/>
    <w:rsid w:val="00611001"/>
    <w:rsid w:val="006113DC"/>
    <w:rsid w:val="00613D48"/>
    <w:rsid w:val="00614334"/>
    <w:rsid w:val="0061549E"/>
    <w:rsid w:val="00615A15"/>
    <w:rsid w:val="0061652D"/>
    <w:rsid w:val="0061767C"/>
    <w:rsid w:val="006205D5"/>
    <w:rsid w:val="00622D0A"/>
    <w:rsid w:val="00622D39"/>
    <w:rsid w:val="0062321E"/>
    <w:rsid w:val="00624FA2"/>
    <w:rsid w:val="00626676"/>
    <w:rsid w:val="00627947"/>
    <w:rsid w:val="0063146F"/>
    <w:rsid w:val="00633224"/>
    <w:rsid w:val="006347DA"/>
    <w:rsid w:val="006349CD"/>
    <w:rsid w:val="00634B2A"/>
    <w:rsid w:val="006361FD"/>
    <w:rsid w:val="00636589"/>
    <w:rsid w:val="00636CB7"/>
    <w:rsid w:val="00642819"/>
    <w:rsid w:val="0064758E"/>
    <w:rsid w:val="00647E2C"/>
    <w:rsid w:val="00650233"/>
    <w:rsid w:val="006502E4"/>
    <w:rsid w:val="00651C26"/>
    <w:rsid w:val="00653382"/>
    <w:rsid w:val="006547DA"/>
    <w:rsid w:val="00655EDD"/>
    <w:rsid w:val="00656928"/>
    <w:rsid w:val="0066166A"/>
    <w:rsid w:val="006628C6"/>
    <w:rsid w:val="00666FCC"/>
    <w:rsid w:val="006721F2"/>
    <w:rsid w:val="00672B74"/>
    <w:rsid w:val="00674F8B"/>
    <w:rsid w:val="00676201"/>
    <w:rsid w:val="00677AE4"/>
    <w:rsid w:val="00680D5D"/>
    <w:rsid w:val="006816F3"/>
    <w:rsid w:val="0068261A"/>
    <w:rsid w:val="006828BD"/>
    <w:rsid w:val="00685BCF"/>
    <w:rsid w:val="006871BB"/>
    <w:rsid w:val="00692CE9"/>
    <w:rsid w:val="00695739"/>
    <w:rsid w:val="00695A4C"/>
    <w:rsid w:val="00695F28"/>
    <w:rsid w:val="006A06BD"/>
    <w:rsid w:val="006A38B4"/>
    <w:rsid w:val="006A76E5"/>
    <w:rsid w:val="006A7F55"/>
    <w:rsid w:val="006B0500"/>
    <w:rsid w:val="006B1255"/>
    <w:rsid w:val="006B1ED0"/>
    <w:rsid w:val="006B24DD"/>
    <w:rsid w:val="006B7489"/>
    <w:rsid w:val="006C2AC3"/>
    <w:rsid w:val="006C3217"/>
    <w:rsid w:val="006C38E9"/>
    <w:rsid w:val="006C3983"/>
    <w:rsid w:val="006C5C92"/>
    <w:rsid w:val="006C6449"/>
    <w:rsid w:val="006D2BE1"/>
    <w:rsid w:val="006D3244"/>
    <w:rsid w:val="006D4BBC"/>
    <w:rsid w:val="006D519B"/>
    <w:rsid w:val="006D69A4"/>
    <w:rsid w:val="006D7005"/>
    <w:rsid w:val="006D74BB"/>
    <w:rsid w:val="006D75CA"/>
    <w:rsid w:val="006E0BA6"/>
    <w:rsid w:val="006E1FB6"/>
    <w:rsid w:val="006E4A40"/>
    <w:rsid w:val="006E7659"/>
    <w:rsid w:val="006F0601"/>
    <w:rsid w:val="006F2E33"/>
    <w:rsid w:val="006F322C"/>
    <w:rsid w:val="006F4179"/>
    <w:rsid w:val="006F4BF6"/>
    <w:rsid w:val="006F63AE"/>
    <w:rsid w:val="006F6501"/>
    <w:rsid w:val="006F6F81"/>
    <w:rsid w:val="00703048"/>
    <w:rsid w:val="00705D4B"/>
    <w:rsid w:val="00706861"/>
    <w:rsid w:val="007125C3"/>
    <w:rsid w:val="007136BE"/>
    <w:rsid w:val="00713A4D"/>
    <w:rsid w:val="00714D51"/>
    <w:rsid w:val="00715BCF"/>
    <w:rsid w:val="00715FCB"/>
    <w:rsid w:val="00717C5E"/>
    <w:rsid w:val="00725C32"/>
    <w:rsid w:val="0072706D"/>
    <w:rsid w:val="0072789B"/>
    <w:rsid w:val="007278CC"/>
    <w:rsid w:val="00727B28"/>
    <w:rsid w:val="0073077A"/>
    <w:rsid w:val="00731EA8"/>
    <w:rsid w:val="00732485"/>
    <w:rsid w:val="00732DA0"/>
    <w:rsid w:val="007332CA"/>
    <w:rsid w:val="00733534"/>
    <w:rsid w:val="00734EFB"/>
    <w:rsid w:val="0073656D"/>
    <w:rsid w:val="00736D3E"/>
    <w:rsid w:val="00737468"/>
    <w:rsid w:val="00740C4A"/>
    <w:rsid w:val="00741275"/>
    <w:rsid w:val="00742803"/>
    <w:rsid w:val="0074291A"/>
    <w:rsid w:val="0074299F"/>
    <w:rsid w:val="00745BB7"/>
    <w:rsid w:val="00751463"/>
    <w:rsid w:val="007526C4"/>
    <w:rsid w:val="0075450F"/>
    <w:rsid w:val="007553B8"/>
    <w:rsid w:val="00756227"/>
    <w:rsid w:val="00757495"/>
    <w:rsid w:val="0076077C"/>
    <w:rsid w:val="00761404"/>
    <w:rsid w:val="00762761"/>
    <w:rsid w:val="00766E0E"/>
    <w:rsid w:val="007672A8"/>
    <w:rsid w:val="00767BA3"/>
    <w:rsid w:val="00767F5C"/>
    <w:rsid w:val="007720DD"/>
    <w:rsid w:val="00773D1C"/>
    <w:rsid w:val="00774753"/>
    <w:rsid w:val="0077494E"/>
    <w:rsid w:val="007749AB"/>
    <w:rsid w:val="00775BB3"/>
    <w:rsid w:val="007769F8"/>
    <w:rsid w:val="00776AEB"/>
    <w:rsid w:val="00776BD4"/>
    <w:rsid w:val="00777D43"/>
    <w:rsid w:val="00780A0B"/>
    <w:rsid w:val="00781320"/>
    <w:rsid w:val="00781E08"/>
    <w:rsid w:val="007827B6"/>
    <w:rsid w:val="00786EF2"/>
    <w:rsid w:val="0078788F"/>
    <w:rsid w:val="007929DF"/>
    <w:rsid w:val="00792FE5"/>
    <w:rsid w:val="0079307D"/>
    <w:rsid w:val="00793A3D"/>
    <w:rsid w:val="00794694"/>
    <w:rsid w:val="00797619"/>
    <w:rsid w:val="00797778"/>
    <w:rsid w:val="0079779E"/>
    <w:rsid w:val="007A1ABA"/>
    <w:rsid w:val="007A1BB2"/>
    <w:rsid w:val="007A1EC8"/>
    <w:rsid w:val="007A2642"/>
    <w:rsid w:val="007A3510"/>
    <w:rsid w:val="007A593C"/>
    <w:rsid w:val="007A6343"/>
    <w:rsid w:val="007A7C35"/>
    <w:rsid w:val="007B07DD"/>
    <w:rsid w:val="007B0A5C"/>
    <w:rsid w:val="007B57EC"/>
    <w:rsid w:val="007C09A7"/>
    <w:rsid w:val="007C274A"/>
    <w:rsid w:val="007C365F"/>
    <w:rsid w:val="007C4D80"/>
    <w:rsid w:val="007D1857"/>
    <w:rsid w:val="007D2F04"/>
    <w:rsid w:val="007D453D"/>
    <w:rsid w:val="007D79B7"/>
    <w:rsid w:val="007D7ADF"/>
    <w:rsid w:val="007E222B"/>
    <w:rsid w:val="007E2749"/>
    <w:rsid w:val="007E39F6"/>
    <w:rsid w:val="007E3FA9"/>
    <w:rsid w:val="007E7203"/>
    <w:rsid w:val="007F0F39"/>
    <w:rsid w:val="007F5EB2"/>
    <w:rsid w:val="007F75C0"/>
    <w:rsid w:val="0080088C"/>
    <w:rsid w:val="008017DC"/>
    <w:rsid w:val="00801875"/>
    <w:rsid w:val="008036E4"/>
    <w:rsid w:val="00803B09"/>
    <w:rsid w:val="008047AE"/>
    <w:rsid w:val="00806651"/>
    <w:rsid w:val="008102B3"/>
    <w:rsid w:val="0081121D"/>
    <w:rsid w:val="00811FBC"/>
    <w:rsid w:val="00812DCC"/>
    <w:rsid w:val="00814343"/>
    <w:rsid w:val="008167D7"/>
    <w:rsid w:val="00817514"/>
    <w:rsid w:val="008204F6"/>
    <w:rsid w:val="00820C26"/>
    <w:rsid w:val="00822B48"/>
    <w:rsid w:val="00822CBC"/>
    <w:rsid w:val="00824381"/>
    <w:rsid w:val="00825DCA"/>
    <w:rsid w:val="00831671"/>
    <w:rsid w:val="008328DD"/>
    <w:rsid w:val="00833E42"/>
    <w:rsid w:val="00834D7E"/>
    <w:rsid w:val="00835946"/>
    <w:rsid w:val="00835BA4"/>
    <w:rsid w:val="00835E7D"/>
    <w:rsid w:val="00836445"/>
    <w:rsid w:val="00836A0B"/>
    <w:rsid w:val="00837454"/>
    <w:rsid w:val="00840917"/>
    <w:rsid w:val="00842450"/>
    <w:rsid w:val="00844526"/>
    <w:rsid w:val="008449C0"/>
    <w:rsid w:val="0084717C"/>
    <w:rsid w:val="00847960"/>
    <w:rsid w:val="00847B1B"/>
    <w:rsid w:val="00850D14"/>
    <w:rsid w:val="00851002"/>
    <w:rsid w:val="008528B9"/>
    <w:rsid w:val="00853240"/>
    <w:rsid w:val="0085333D"/>
    <w:rsid w:val="00853553"/>
    <w:rsid w:val="00854467"/>
    <w:rsid w:val="008545EE"/>
    <w:rsid w:val="00855687"/>
    <w:rsid w:val="008565AB"/>
    <w:rsid w:val="008576A8"/>
    <w:rsid w:val="0086162F"/>
    <w:rsid w:val="0086166C"/>
    <w:rsid w:val="00862B83"/>
    <w:rsid w:val="00863C82"/>
    <w:rsid w:val="008642EB"/>
    <w:rsid w:val="00864DDD"/>
    <w:rsid w:val="00865667"/>
    <w:rsid w:val="0086569A"/>
    <w:rsid w:val="008659B5"/>
    <w:rsid w:val="00865FF9"/>
    <w:rsid w:val="008675EC"/>
    <w:rsid w:val="00871546"/>
    <w:rsid w:val="008723B0"/>
    <w:rsid w:val="0087293D"/>
    <w:rsid w:val="0087619A"/>
    <w:rsid w:val="008761F2"/>
    <w:rsid w:val="00876A5E"/>
    <w:rsid w:val="00880108"/>
    <w:rsid w:val="00883507"/>
    <w:rsid w:val="0088425D"/>
    <w:rsid w:val="00887AF0"/>
    <w:rsid w:val="00887DA4"/>
    <w:rsid w:val="00890E0A"/>
    <w:rsid w:val="00890FC2"/>
    <w:rsid w:val="00894065"/>
    <w:rsid w:val="00894D8B"/>
    <w:rsid w:val="0089502C"/>
    <w:rsid w:val="00895C36"/>
    <w:rsid w:val="00897E31"/>
    <w:rsid w:val="008A17E4"/>
    <w:rsid w:val="008A19DA"/>
    <w:rsid w:val="008A2E3B"/>
    <w:rsid w:val="008A2E45"/>
    <w:rsid w:val="008A5D31"/>
    <w:rsid w:val="008A5F91"/>
    <w:rsid w:val="008A6871"/>
    <w:rsid w:val="008A7CCA"/>
    <w:rsid w:val="008B0568"/>
    <w:rsid w:val="008B1C94"/>
    <w:rsid w:val="008B29DC"/>
    <w:rsid w:val="008B4669"/>
    <w:rsid w:val="008B526C"/>
    <w:rsid w:val="008B555E"/>
    <w:rsid w:val="008C1A49"/>
    <w:rsid w:val="008C1C28"/>
    <w:rsid w:val="008C2872"/>
    <w:rsid w:val="008C5D52"/>
    <w:rsid w:val="008C60DD"/>
    <w:rsid w:val="008D0A70"/>
    <w:rsid w:val="008D2230"/>
    <w:rsid w:val="008D4676"/>
    <w:rsid w:val="008D53EF"/>
    <w:rsid w:val="008D59D8"/>
    <w:rsid w:val="008E1CB3"/>
    <w:rsid w:val="008E291B"/>
    <w:rsid w:val="008E2926"/>
    <w:rsid w:val="008E2A7A"/>
    <w:rsid w:val="008E2B21"/>
    <w:rsid w:val="008E3FF9"/>
    <w:rsid w:val="008E6D25"/>
    <w:rsid w:val="008E6F37"/>
    <w:rsid w:val="008E70C4"/>
    <w:rsid w:val="008F173F"/>
    <w:rsid w:val="008F5CDA"/>
    <w:rsid w:val="008F5E71"/>
    <w:rsid w:val="009008A0"/>
    <w:rsid w:val="00900D8D"/>
    <w:rsid w:val="00902273"/>
    <w:rsid w:val="00902A09"/>
    <w:rsid w:val="00902D2D"/>
    <w:rsid w:val="00903B3E"/>
    <w:rsid w:val="0090418B"/>
    <w:rsid w:val="00904B86"/>
    <w:rsid w:val="00906780"/>
    <w:rsid w:val="009103DC"/>
    <w:rsid w:val="00910C74"/>
    <w:rsid w:val="009120B0"/>
    <w:rsid w:val="0091302D"/>
    <w:rsid w:val="009133D0"/>
    <w:rsid w:val="00920160"/>
    <w:rsid w:val="00922356"/>
    <w:rsid w:val="00922C39"/>
    <w:rsid w:val="00922EBE"/>
    <w:rsid w:val="00924EF8"/>
    <w:rsid w:val="0093189F"/>
    <w:rsid w:val="00931D8E"/>
    <w:rsid w:val="009321B2"/>
    <w:rsid w:val="00933999"/>
    <w:rsid w:val="0093447F"/>
    <w:rsid w:val="0093460A"/>
    <w:rsid w:val="0093467E"/>
    <w:rsid w:val="00934F5B"/>
    <w:rsid w:val="00935F20"/>
    <w:rsid w:val="00937041"/>
    <w:rsid w:val="00940277"/>
    <w:rsid w:val="00940F3E"/>
    <w:rsid w:val="0094285C"/>
    <w:rsid w:val="009445F6"/>
    <w:rsid w:val="00945D17"/>
    <w:rsid w:val="00946364"/>
    <w:rsid w:val="00946775"/>
    <w:rsid w:val="0094792A"/>
    <w:rsid w:val="00947B1B"/>
    <w:rsid w:val="0095120C"/>
    <w:rsid w:val="00952977"/>
    <w:rsid w:val="009540B9"/>
    <w:rsid w:val="00954400"/>
    <w:rsid w:val="00957BA6"/>
    <w:rsid w:val="00960590"/>
    <w:rsid w:val="00960C4D"/>
    <w:rsid w:val="009619D6"/>
    <w:rsid w:val="009634C4"/>
    <w:rsid w:val="009634E2"/>
    <w:rsid w:val="00963CB5"/>
    <w:rsid w:val="00964FB3"/>
    <w:rsid w:val="00967C3B"/>
    <w:rsid w:val="00973E44"/>
    <w:rsid w:val="0097463A"/>
    <w:rsid w:val="00975B5C"/>
    <w:rsid w:val="00975C9E"/>
    <w:rsid w:val="00975DBC"/>
    <w:rsid w:val="009763DE"/>
    <w:rsid w:val="00977D53"/>
    <w:rsid w:val="00980446"/>
    <w:rsid w:val="009808A0"/>
    <w:rsid w:val="00980DAE"/>
    <w:rsid w:val="00982712"/>
    <w:rsid w:val="00982AB9"/>
    <w:rsid w:val="009834DB"/>
    <w:rsid w:val="00984AB3"/>
    <w:rsid w:val="0098721C"/>
    <w:rsid w:val="00987825"/>
    <w:rsid w:val="00992076"/>
    <w:rsid w:val="00993F28"/>
    <w:rsid w:val="0099423F"/>
    <w:rsid w:val="009948FE"/>
    <w:rsid w:val="00995F73"/>
    <w:rsid w:val="00996F57"/>
    <w:rsid w:val="009A15E6"/>
    <w:rsid w:val="009A25D3"/>
    <w:rsid w:val="009A39A9"/>
    <w:rsid w:val="009A4B53"/>
    <w:rsid w:val="009A4F8D"/>
    <w:rsid w:val="009A5EE5"/>
    <w:rsid w:val="009A6889"/>
    <w:rsid w:val="009A7B03"/>
    <w:rsid w:val="009B2014"/>
    <w:rsid w:val="009B4717"/>
    <w:rsid w:val="009B541F"/>
    <w:rsid w:val="009B588C"/>
    <w:rsid w:val="009B64E5"/>
    <w:rsid w:val="009B708C"/>
    <w:rsid w:val="009C066F"/>
    <w:rsid w:val="009C0EDE"/>
    <w:rsid w:val="009C119B"/>
    <w:rsid w:val="009C1C19"/>
    <w:rsid w:val="009C40C2"/>
    <w:rsid w:val="009C45E4"/>
    <w:rsid w:val="009C4C6C"/>
    <w:rsid w:val="009C58B7"/>
    <w:rsid w:val="009C5B8D"/>
    <w:rsid w:val="009C6053"/>
    <w:rsid w:val="009C7270"/>
    <w:rsid w:val="009C735E"/>
    <w:rsid w:val="009D1C8E"/>
    <w:rsid w:val="009D3587"/>
    <w:rsid w:val="009D45FA"/>
    <w:rsid w:val="009D5B7C"/>
    <w:rsid w:val="009D6735"/>
    <w:rsid w:val="009D75E0"/>
    <w:rsid w:val="009D7C43"/>
    <w:rsid w:val="009E149B"/>
    <w:rsid w:val="009E2D0B"/>
    <w:rsid w:val="009E31DB"/>
    <w:rsid w:val="009E3E36"/>
    <w:rsid w:val="009E4F97"/>
    <w:rsid w:val="009E5479"/>
    <w:rsid w:val="009F0079"/>
    <w:rsid w:val="009F1510"/>
    <w:rsid w:val="009F1911"/>
    <w:rsid w:val="009F485D"/>
    <w:rsid w:val="009F4E8C"/>
    <w:rsid w:val="009F5A15"/>
    <w:rsid w:val="009F75BA"/>
    <w:rsid w:val="009F79A2"/>
    <w:rsid w:val="00A0180C"/>
    <w:rsid w:val="00A071D7"/>
    <w:rsid w:val="00A10C8B"/>
    <w:rsid w:val="00A116CC"/>
    <w:rsid w:val="00A1325A"/>
    <w:rsid w:val="00A144B9"/>
    <w:rsid w:val="00A15CAD"/>
    <w:rsid w:val="00A17997"/>
    <w:rsid w:val="00A21AE6"/>
    <w:rsid w:val="00A23C21"/>
    <w:rsid w:val="00A24CD2"/>
    <w:rsid w:val="00A3255B"/>
    <w:rsid w:val="00A3258B"/>
    <w:rsid w:val="00A338ED"/>
    <w:rsid w:val="00A34104"/>
    <w:rsid w:val="00A34740"/>
    <w:rsid w:val="00A34B80"/>
    <w:rsid w:val="00A34C58"/>
    <w:rsid w:val="00A36C70"/>
    <w:rsid w:val="00A4085A"/>
    <w:rsid w:val="00A41FD8"/>
    <w:rsid w:val="00A427A0"/>
    <w:rsid w:val="00A43A04"/>
    <w:rsid w:val="00A43F6D"/>
    <w:rsid w:val="00A45511"/>
    <w:rsid w:val="00A46B53"/>
    <w:rsid w:val="00A471FC"/>
    <w:rsid w:val="00A53AE6"/>
    <w:rsid w:val="00A54215"/>
    <w:rsid w:val="00A54AC3"/>
    <w:rsid w:val="00A54DA6"/>
    <w:rsid w:val="00A60A60"/>
    <w:rsid w:val="00A6145B"/>
    <w:rsid w:val="00A63080"/>
    <w:rsid w:val="00A635F9"/>
    <w:rsid w:val="00A63886"/>
    <w:rsid w:val="00A66A89"/>
    <w:rsid w:val="00A67A66"/>
    <w:rsid w:val="00A705C6"/>
    <w:rsid w:val="00A70A54"/>
    <w:rsid w:val="00A70DD0"/>
    <w:rsid w:val="00A726B7"/>
    <w:rsid w:val="00A72B9E"/>
    <w:rsid w:val="00A745A9"/>
    <w:rsid w:val="00A747D7"/>
    <w:rsid w:val="00A75A98"/>
    <w:rsid w:val="00A76E65"/>
    <w:rsid w:val="00A77DA6"/>
    <w:rsid w:val="00A77E59"/>
    <w:rsid w:val="00A77E8C"/>
    <w:rsid w:val="00A8164D"/>
    <w:rsid w:val="00A82082"/>
    <w:rsid w:val="00A82A3F"/>
    <w:rsid w:val="00A84130"/>
    <w:rsid w:val="00A85D99"/>
    <w:rsid w:val="00A861FB"/>
    <w:rsid w:val="00A8753C"/>
    <w:rsid w:val="00A909E2"/>
    <w:rsid w:val="00A92A84"/>
    <w:rsid w:val="00A9400C"/>
    <w:rsid w:val="00A9403C"/>
    <w:rsid w:val="00A94C82"/>
    <w:rsid w:val="00A95CE8"/>
    <w:rsid w:val="00A96596"/>
    <w:rsid w:val="00A9737F"/>
    <w:rsid w:val="00AA2E43"/>
    <w:rsid w:val="00AA4F71"/>
    <w:rsid w:val="00AA5F02"/>
    <w:rsid w:val="00AA6308"/>
    <w:rsid w:val="00AA6E98"/>
    <w:rsid w:val="00AB064C"/>
    <w:rsid w:val="00AB2618"/>
    <w:rsid w:val="00AB5FA4"/>
    <w:rsid w:val="00AB76D6"/>
    <w:rsid w:val="00AC0D9C"/>
    <w:rsid w:val="00AC1974"/>
    <w:rsid w:val="00AC2A55"/>
    <w:rsid w:val="00AC322C"/>
    <w:rsid w:val="00AC3627"/>
    <w:rsid w:val="00AC5EBB"/>
    <w:rsid w:val="00AD114F"/>
    <w:rsid w:val="00AD13F0"/>
    <w:rsid w:val="00AD15A7"/>
    <w:rsid w:val="00AE034E"/>
    <w:rsid w:val="00AE6CD3"/>
    <w:rsid w:val="00AE776D"/>
    <w:rsid w:val="00AE7E09"/>
    <w:rsid w:val="00AF19E7"/>
    <w:rsid w:val="00AF224B"/>
    <w:rsid w:val="00AF2C91"/>
    <w:rsid w:val="00AF2EA3"/>
    <w:rsid w:val="00AF5511"/>
    <w:rsid w:val="00AF5CA2"/>
    <w:rsid w:val="00AF61C2"/>
    <w:rsid w:val="00B017A8"/>
    <w:rsid w:val="00B05109"/>
    <w:rsid w:val="00B05300"/>
    <w:rsid w:val="00B10436"/>
    <w:rsid w:val="00B10F17"/>
    <w:rsid w:val="00B124E3"/>
    <w:rsid w:val="00B126C1"/>
    <w:rsid w:val="00B12C93"/>
    <w:rsid w:val="00B161B6"/>
    <w:rsid w:val="00B20433"/>
    <w:rsid w:val="00B211E8"/>
    <w:rsid w:val="00B224A5"/>
    <w:rsid w:val="00B229C7"/>
    <w:rsid w:val="00B23E3B"/>
    <w:rsid w:val="00B2578B"/>
    <w:rsid w:val="00B25A48"/>
    <w:rsid w:val="00B3245E"/>
    <w:rsid w:val="00B32604"/>
    <w:rsid w:val="00B337D3"/>
    <w:rsid w:val="00B344D5"/>
    <w:rsid w:val="00B3504C"/>
    <w:rsid w:val="00B3655D"/>
    <w:rsid w:val="00B37013"/>
    <w:rsid w:val="00B37A73"/>
    <w:rsid w:val="00B408C1"/>
    <w:rsid w:val="00B4249C"/>
    <w:rsid w:val="00B4261F"/>
    <w:rsid w:val="00B42851"/>
    <w:rsid w:val="00B4308B"/>
    <w:rsid w:val="00B445BD"/>
    <w:rsid w:val="00B46F84"/>
    <w:rsid w:val="00B51146"/>
    <w:rsid w:val="00B518DF"/>
    <w:rsid w:val="00B51EF5"/>
    <w:rsid w:val="00B52403"/>
    <w:rsid w:val="00B52B35"/>
    <w:rsid w:val="00B534A1"/>
    <w:rsid w:val="00B55889"/>
    <w:rsid w:val="00B600AC"/>
    <w:rsid w:val="00B6076C"/>
    <w:rsid w:val="00B61099"/>
    <w:rsid w:val="00B61981"/>
    <w:rsid w:val="00B643C6"/>
    <w:rsid w:val="00B648F2"/>
    <w:rsid w:val="00B64F3A"/>
    <w:rsid w:val="00B64F9D"/>
    <w:rsid w:val="00B650F0"/>
    <w:rsid w:val="00B65C21"/>
    <w:rsid w:val="00B660CD"/>
    <w:rsid w:val="00B66E2A"/>
    <w:rsid w:val="00B67E6B"/>
    <w:rsid w:val="00B67EEB"/>
    <w:rsid w:val="00B743A1"/>
    <w:rsid w:val="00B74866"/>
    <w:rsid w:val="00B769F7"/>
    <w:rsid w:val="00B77774"/>
    <w:rsid w:val="00B77831"/>
    <w:rsid w:val="00B77AAB"/>
    <w:rsid w:val="00B833E4"/>
    <w:rsid w:val="00B849EA"/>
    <w:rsid w:val="00B87DF3"/>
    <w:rsid w:val="00B90095"/>
    <w:rsid w:val="00B91A4D"/>
    <w:rsid w:val="00B928C6"/>
    <w:rsid w:val="00B9333F"/>
    <w:rsid w:val="00B934F3"/>
    <w:rsid w:val="00B9354C"/>
    <w:rsid w:val="00B935E4"/>
    <w:rsid w:val="00B94E9C"/>
    <w:rsid w:val="00B96CD3"/>
    <w:rsid w:val="00BA0E22"/>
    <w:rsid w:val="00BA205F"/>
    <w:rsid w:val="00BA2873"/>
    <w:rsid w:val="00BA2CDE"/>
    <w:rsid w:val="00BA3687"/>
    <w:rsid w:val="00BA3CA5"/>
    <w:rsid w:val="00BA4FD9"/>
    <w:rsid w:val="00BA503A"/>
    <w:rsid w:val="00BA57A0"/>
    <w:rsid w:val="00BA61D9"/>
    <w:rsid w:val="00BA7575"/>
    <w:rsid w:val="00BB1153"/>
    <w:rsid w:val="00BB3036"/>
    <w:rsid w:val="00BB3393"/>
    <w:rsid w:val="00BB3ADE"/>
    <w:rsid w:val="00BB403A"/>
    <w:rsid w:val="00BB6468"/>
    <w:rsid w:val="00BB6877"/>
    <w:rsid w:val="00BC0295"/>
    <w:rsid w:val="00BC270A"/>
    <w:rsid w:val="00BC2E70"/>
    <w:rsid w:val="00BC5544"/>
    <w:rsid w:val="00BC6307"/>
    <w:rsid w:val="00BC65B3"/>
    <w:rsid w:val="00BC6EDC"/>
    <w:rsid w:val="00BC78E1"/>
    <w:rsid w:val="00BD0C42"/>
    <w:rsid w:val="00BD24E8"/>
    <w:rsid w:val="00BD38E8"/>
    <w:rsid w:val="00BD3C76"/>
    <w:rsid w:val="00BE1012"/>
    <w:rsid w:val="00BE17CF"/>
    <w:rsid w:val="00BE24D0"/>
    <w:rsid w:val="00BE316C"/>
    <w:rsid w:val="00BE4BD3"/>
    <w:rsid w:val="00BE4FD5"/>
    <w:rsid w:val="00BE5E02"/>
    <w:rsid w:val="00BE6D15"/>
    <w:rsid w:val="00BF0072"/>
    <w:rsid w:val="00BF0F70"/>
    <w:rsid w:val="00BF1BD7"/>
    <w:rsid w:val="00BF3E3D"/>
    <w:rsid w:val="00BF4AE4"/>
    <w:rsid w:val="00BF6C07"/>
    <w:rsid w:val="00BF7605"/>
    <w:rsid w:val="00C01816"/>
    <w:rsid w:val="00C02E98"/>
    <w:rsid w:val="00C04229"/>
    <w:rsid w:val="00C04ADD"/>
    <w:rsid w:val="00C04B35"/>
    <w:rsid w:val="00C05929"/>
    <w:rsid w:val="00C06117"/>
    <w:rsid w:val="00C06B5E"/>
    <w:rsid w:val="00C06D94"/>
    <w:rsid w:val="00C07223"/>
    <w:rsid w:val="00C07AE5"/>
    <w:rsid w:val="00C1009F"/>
    <w:rsid w:val="00C11C7D"/>
    <w:rsid w:val="00C12BC7"/>
    <w:rsid w:val="00C149CE"/>
    <w:rsid w:val="00C162A1"/>
    <w:rsid w:val="00C1678A"/>
    <w:rsid w:val="00C211A8"/>
    <w:rsid w:val="00C23207"/>
    <w:rsid w:val="00C2322C"/>
    <w:rsid w:val="00C23D72"/>
    <w:rsid w:val="00C2439B"/>
    <w:rsid w:val="00C260C8"/>
    <w:rsid w:val="00C3041F"/>
    <w:rsid w:val="00C30F7A"/>
    <w:rsid w:val="00C322D0"/>
    <w:rsid w:val="00C330AE"/>
    <w:rsid w:val="00C34CAF"/>
    <w:rsid w:val="00C34D73"/>
    <w:rsid w:val="00C35531"/>
    <w:rsid w:val="00C4241B"/>
    <w:rsid w:val="00C427B5"/>
    <w:rsid w:val="00C4286A"/>
    <w:rsid w:val="00C43F7C"/>
    <w:rsid w:val="00C440CB"/>
    <w:rsid w:val="00C44177"/>
    <w:rsid w:val="00C4507E"/>
    <w:rsid w:val="00C4761A"/>
    <w:rsid w:val="00C506A5"/>
    <w:rsid w:val="00C527F8"/>
    <w:rsid w:val="00C541FE"/>
    <w:rsid w:val="00C54AC3"/>
    <w:rsid w:val="00C54E71"/>
    <w:rsid w:val="00C55187"/>
    <w:rsid w:val="00C561B9"/>
    <w:rsid w:val="00C568CB"/>
    <w:rsid w:val="00C56946"/>
    <w:rsid w:val="00C60A3A"/>
    <w:rsid w:val="00C66814"/>
    <w:rsid w:val="00C6711C"/>
    <w:rsid w:val="00C7017C"/>
    <w:rsid w:val="00C71622"/>
    <w:rsid w:val="00C73E97"/>
    <w:rsid w:val="00C7519A"/>
    <w:rsid w:val="00C75A1D"/>
    <w:rsid w:val="00C76598"/>
    <w:rsid w:val="00C76F04"/>
    <w:rsid w:val="00C81587"/>
    <w:rsid w:val="00C84851"/>
    <w:rsid w:val="00C85F4D"/>
    <w:rsid w:val="00C86FE3"/>
    <w:rsid w:val="00C90390"/>
    <w:rsid w:val="00C90C24"/>
    <w:rsid w:val="00C922A7"/>
    <w:rsid w:val="00C94D23"/>
    <w:rsid w:val="00C95FFD"/>
    <w:rsid w:val="00CA1E28"/>
    <w:rsid w:val="00CA35A9"/>
    <w:rsid w:val="00CA3C62"/>
    <w:rsid w:val="00CA3DCA"/>
    <w:rsid w:val="00CA54C4"/>
    <w:rsid w:val="00CA5B05"/>
    <w:rsid w:val="00CA6EE0"/>
    <w:rsid w:val="00CA73BB"/>
    <w:rsid w:val="00CA7D1D"/>
    <w:rsid w:val="00CB1230"/>
    <w:rsid w:val="00CB2F46"/>
    <w:rsid w:val="00CB3E43"/>
    <w:rsid w:val="00CB485B"/>
    <w:rsid w:val="00CB5579"/>
    <w:rsid w:val="00CB6D9F"/>
    <w:rsid w:val="00CC13E6"/>
    <w:rsid w:val="00CC1E92"/>
    <w:rsid w:val="00CC206B"/>
    <w:rsid w:val="00CC20F2"/>
    <w:rsid w:val="00CC5B06"/>
    <w:rsid w:val="00CD2F41"/>
    <w:rsid w:val="00CD44B6"/>
    <w:rsid w:val="00CD4722"/>
    <w:rsid w:val="00CD4893"/>
    <w:rsid w:val="00CD5757"/>
    <w:rsid w:val="00CD5C0E"/>
    <w:rsid w:val="00CD5E66"/>
    <w:rsid w:val="00CD66E2"/>
    <w:rsid w:val="00CE0107"/>
    <w:rsid w:val="00CE0577"/>
    <w:rsid w:val="00CE0F93"/>
    <w:rsid w:val="00CE2105"/>
    <w:rsid w:val="00CE601F"/>
    <w:rsid w:val="00CE6F05"/>
    <w:rsid w:val="00CE6F23"/>
    <w:rsid w:val="00CF026E"/>
    <w:rsid w:val="00CF105F"/>
    <w:rsid w:val="00D022CA"/>
    <w:rsid w:val="00D05005"/>
    <w:rsid w:val="00D063E0"/>
    <w:rsid w:val="00D071C6"/>
    <w:rsid w:val="00D109BC"/>
    <w:rsid w:val="00D113CF"/>
    <w:rsid w:val="00D115BD"/>
    <w:rsid w:val="00D118B6"/>
    <w:rsid w:val="00D11AD2"/>
    <w:rsid w:val="00D14C8A"/>
    <w:rsid w:val="00D15293"/>
    <w:rsid w:val="00D15536"/>
    <w:rsid w:val="00D1670C"/>
    <w:rsid w:val="00D17313"/>
    <w:rsid w:val="00D17DE0"/>
    <w:rsid w:val="00D23EA9"/>
    <w:rsid w:val="00D30104"/>
    <w:rsid w:val="00D307E8"/>
    <w:rsid w:val="00D3111F"/>
    <w:rsid w:val="00D312C4"/>
    <w:rsid w:val="00D32A08"/>
    <w:rsid w:val="00D33450"/>
    <w:rsid w:val="00D33E61"/>
    <w:rsid w:val="00D365DB"/>
    <w:rsid w:val="00D36641"/>
    <w:rsid w:val="00D36FFF"/>
    <w:rsid w:val="00D37419"/>
    <w:rsid w:val="00D37EB3"/>
    <w:rsid w:val="00D405F4"/>
    <w:rsid w:val="00D4178E"/>
    <w:rsid w:val="00D41ECB"/>
    <w:rsid w:val="00D43C30"/>
    <w:rsid w:val="00D43E88"/>
    <w:rsid w:val="00D44F09"/>
    <w:rsid w:val="00D45641"/>
    <w:rsid w:val="00D45F88"/>
    <w:rsid w:val="00D46343"/>
    <w:rsid w:val="00D4700A"/>
    <w:rsid w:val="00D504E9"/>
    <w:rsid w:val="00D506DB"/>
    <w:rsid w:val="00D5102B"/>
    <w:rsid w:val="00D52F90"/>
    <w:rsid w:val="00D55F0E"/>
    <w:rsid w:val="00D55F81"/>
    <w:rsid w:val="00D567CA"/>
    <w:rsid w:val="00D5699A"/>
    <w:rsid w:val="00D56C5D"/>
    <w:rsid w:val="00D56D31"/>
    <w:rsid w:val="00D57BA9"/>
    <w:rsid w:val="00D60BF3"/>
    <w:rsid w:val="00D6116F"/>
    <w:rsid w:val="00D6179A"/>
    <w:rsid w:val="00D62A77"/>
    <w:rsid w:val="00D6534F"/>
    <w:rsid w:val="00D65E4A"/>
    <w:rsid w:val="00D67551"/>
    <w:rsid w:val="00D7452E"/>
    <w:rsid w:val="00D75888"/>
    <w:rsid w:val="00D75A6E"/>
    <w:rsid w:val="00D77753"/>
    <w:rsid w:val="00D80997"/>
    <w:rsid w:val="00D82878"/>
    <w:rsid w:val="00D83CF9"/>
    <w:rsid w:val="00D862C2"/>
    <w:rsid w:val="00D86EA0"/>
    <w:rsid w:val="00D91588"/>
    <w:rsid w:val="00D92635"/>
    <w:rsid w:val="00D92F22"/>
    <w:rsid w:val="00D95050"/>
    <w:rsid w:val="00D95890"/>
    <w:rsid w:val="00D95A74"/>
    <w:rsid w:val="00D96378"/>
    <w:rsid w:val="00DA2C4B"/>
    <w:rsid w:val="00DA3E3C"/>
    <w:rsid w:val="00DA4090"/>
    <w:rsid w:val="00DA41C1"/>
    <w:rsid w:val="00DB0C46"/>
    <w:rsid w:val="00DB6527"/>
    <w:rsid w:val="00DB6552"/>
    <w:rsid w:val="00DB65BE"/>
    <w:rsid w:val="00DC5B68"/>
    <w:rsid w:val="00DC7F0C"/>
    <w:rsid w:val="00DD0BA3"/>
    <w:rsid w:val="00DD1E7E"/>
    <w:rsid w:val="00DD26B9"/>
    <w:rsid w:val="00DD2ADB"/>
    <w:rsid w:val="00DD4029"/>
    <w:rsid w:val="00DD5923"/>
    <w:rsid w:val="00DD5CD9"/>
    <w:rsid w:val="00DD7002"/>
    <w:rsid w:val="00DD7E68"/>
    <w:rsid w:val="00DE39FB"/>
    <w:rsid w:val="00DE3E57"/>
    <w:rsid w:val="00DE7D23"/>
    <w:rsid w:val="00DF4CB8"/>
    <w:rsid w:val="00DF54A1"/>
    <w:rsid w:val="00DF6DB6"/>
    <w:rsid w:val="00DF7761"/>
    <w:rsid w:val="00DF7CD2"/>
    <w:rsid w:val="00E01AA4"/>
    <w:rsid w:val="00E040ED"/>
    <w:rsid w:val="00E0659C"/>
    <w:rsid w:val="00E06DA1"/>
    <w:rsid w:val="00E06DBA"/>
    <w:rsid w:val="00E0711E"/>
    <w:rsid w:val="00E11670"/>
    <w:rsid w:val="00E130BE"/>
    <w:rsid w:val="00E15637"/>
    <w:rsid w:val="00E17298"/>
    <w:rsid w:val="00E21988"/>
    <w:rsid w:val="00E21E08"/>
    <w:rsid w:val="00E2648D"/>
    <w:rsid w:val="00E26D29"/>
    <w:rsid w:val="00E27311"/>
    <w:rsid w:val="00E30178"/>
    <w:rsid w:val="00E308D4"/>
    <w:rsid w:val="00E33CFD"/>
    <w:rsid w:val="00E35467"/>
    <w:rsid w:val="00E35B9B"/>
    <w:rsid w:val="00E365C9"/>
    <w:rsid w:val="00E40B74"/>
    <w:rsid w:val="00E4128F"/>
    <w:rsid w:val="00E44671"/>
    <w:rsid w:val="00E44688"/>
    <w:rsid w:val="00E4634B"/>
    <w:rsid w:val="00E46464"/>
    <w:rsid w:val="00E466E6"/>
    <w:rsid w:val="00E515BC"/>
    <w:rsid w:val="00E51A86"/>
    <w:rsid w:val="00E51F11"/>
    <w:rsid w:val="00E56CD5"/>
    <w:rsid w:val="00E60625"/>
    <w:rsid w:val="00E609C2"/>
    <w:rsid w:val="00E61E89"/>
    <w:rsid w:val="00E61F80"/>
    <w:rsid w:val="00E650C6"/>
    <w:rsid w:val="00E660B6"/>
    <w:rsid w:val="00E663DD"/>
    <w:rsid w:val="00E66648"/>
    <w:rsid w:val="00E66904"/>
    <w:rsid w:val="00E6799C"/>
    <w:rsid w:val="00E67CE7"/>
    <w:rsid w:val="00E70346"/>
    <w:rsid w:val="00E7169F"/>
    <w:rsid w:val="00E72B81"/>
    <w:rsid w:val="00E73029"/>
    <w:rsid w:val="00E73BCE"/>
    <w:rsid w:val="00E7511C"/>
    <w:rsid w:val="00E7628C"/>
    <w:rsid w:val="00E76C32"/>
    <w:rsid w:val="00E77E6D"/>
    <w:rsid w:val="00E803D7"/>
    <w:rsid w:val="00E82EFF"/>
    <w:rsid w:val="00E83971"/>
    <w:rsid w:val="00E84297"/>
    <w:rsid w:val="00E86AA8"/>
    <w:rsid w:val="00E86FD2"/>
    <w:rsid w:val="00E87F8A"/>
    <w:rsid w:val="00E91894"/>
    <w:rsid w:val="00E91D91"/>
    <w:rsid w:val="00E92A63"/>
    <w:rsid w:val="00E93A72"/>
    <w:rsid w:val="00E94D3A"/>
    <w:rsid w:val="00E97E5C"/>
    <w:rsid w:val="00EA17B9"/>
    <w:rsid w:val="00EA1DB7"/>
    <w:rsid w:val="00EA22CA"/>
    <w:rsid w:val="00EA5117"/>
    <w:rsid w:val="00EA5136"/>
    <w:rsid w:val="00EA52F9"/>
    <w:rsid w:val="00EA6D2E"/>
    <w:rsid w:val="00EA7A0D"/>
    <w:rsid w:val="00EA7F29"/>
    <w:rsid w:val="00EB0762"/>
    <w:rsid w:val="00EB14AB"/>
    <w:rsid w:val="00EB1917"/>
    <w:rsid w:val="00EB1957"/>
    <w:rsid w:val="00EB318A"/>
    <w:rsid w:val="00EB3512"/>
    <w:rsid w:val="00EB3F14"/>
    <w:rsid w:val="00EB4B45"/>
    <w:rsid w:val="00EB66B8"/>
    <w:rsid w:val="00EB6B3A"/>
    <w:rsid w:val="00EC17A5"/>
    <w:rsid w:val="00EC1B98"/>
    <w:rsid w:val="00EC2286"/>
    <w:rsid w:val="00EC5524"/>
    <w:rsid w:val="00EC67FC"/>
    <w:rsid w:val="00EC7C19"/>
    <w:rsid w:val="00ED1AF6"/>
    <w:rsid w:val="00ED253A"/>
    <w:rsid w:val="00ED33B7"/>
    <w:rsid w:val="00ED5845"/>
    <w:rsid w:val="00ED6BFD"/>
    <w:rsid w:val="00ED72E4"/>
    <w:rsid w:val="00EE11A1"/>
    <w:rsid w:val="00EE129D"/>
    <w:rsid w:val="00EE153B"/>
    <w:rsid w:val="00EE1EFB"/>
    <w:rsid w:val="00EE213D"/>
    <w:rsid w:val="00EE63B2"/>
    <w:rsid w:val="00EE7BEB"/>
    <w:rsid w:val="00EF190A"/>
    <w:rsid w:val="00EF5095"/>
    <w:rsid w:val="00EF72B4"/>
    <w:rsid w:val="00F03F2C"/>
    <w:rsid w:val="00F05D8D"/>
    <w:rsid w:val="00F10076"/>
    <w:rsid w:val="00F11BC6"/>
    <w:rsid w:val="00F11BE2"/>
    <w:rsid w:val="00F12071"/>
    <w:rsid w:val="00F1284B"/>
    <w:rsid w:val="00F14754"/>
    <w:rsid w:val="00F15037"/>
    <w:rsid w:val="00F151BA"/>
    <w:rsid w:val="00F16891"/>
    <w:rsid w:val="00F20015"/>
    <w:rsid w:val="00F22970"/>
    <w:rsid w:val="00F22B0B"/>
    <w:rsid w:val="00F22DC3"/>
    <w:rsid w:val="00F25B40"/>
    <w:rsid w:val="00F30020"/>
    <w:rsid w:val="00F304B5"/>
    <w:rsid w:val="00F3088B"/>
    <w:rsid w:val="00F316E2"/>
    <w:rsid w:val="00F31A79"/>
    <w:rsid w:val="00F3223E"/>
    <w:rsid w:val="00F32CA7"/>
    <w:rsid w:val="00F3336E"/>
    <w:rsid w:val="00F356CE"/>
    <w:rsid w:val="00F35FAB"/>
    <w:rsid w:val="00F3600B"/>
    <w:rsid w:val="00F3605B"/>
    <w:rsid w:val="00F364D0"/>
    <w:rsid w:val="00F370EE"/>
    <w:rsid w:val="00F41446"/>
    <w:rsid w:val="00F42D00"/>
    <w:rsid w:val="00F4351F"/>
    <w:rsid w:val="00F452B8"/>
    <w:rsid w:val="00F45875"/>
    <w:rsid w:val="00F471A7"/>
    <w:rsid w:val="00F473D1"/>
    <w:rsid w:val="00F47C1D"/>
    <w:rsid w:val="00F50957"/>
    <w:rsid w:val="00F549C0"/>
    <w:rsid w:val="00F54E1F"/>
    <w:rsid w:val="00F55AD2"/>
    <w:rsid w:val="00F563C1"/>
    <w:rsid w:val="00F56414"/>
    <w:rsid w:val="00F5694A"/>
    <w:rsid w:val="00F57D76"/>
    <w:rsid w:val="00F6093E"/>
    <w:rsid w:val="00F60F8F"/>
    <w:rsid w:val="00F657EF"/>
    <w:rsid w:val="00F66022"/>
    <w:rsid w:val="00F665D8"/>
    <w:rsid w:val="00F67DAA"/>
    <w:rsid w:val="00F70335"/>
    <w:rsid w:val="00F738A2"/>
    <w:rsid w:val="00F75B43"/>
    <w:rsid w:val="00F7651C"/>
    <w:rsid w:val="00F76F5B"/>
    <w:rsid w:val="00F7746B"/>
    <w:rsid w:val="00F82853"/>
    <w:rsid w:val="00F82DFE"/>
    <w:rsid w:val="00F82EB7"/>
    <w:rsid w:val="00F832D5"/>
    <w:rsid w:val="00F847E7"/>
    <w:rsid w:val="00F84966"/>
    <w:rsid w:val="00F8571E"/>
    <w:rsid w:val="00F85CED"/>
    <w:rsid w:val="00F86BEB"/>
    <w:rsid w:val="00F87FB9"/>
    <w:rsid w:val="00F90D65"/>
    <w:rsid w:val="00F90FA9"/>
    <w:rsid w:val="00F9104B"/>
    <w:rsid w:val="00F913FE"/>
    <w:rsid w:val="00F91AF5"/>
    <w:rsid w:val="00F927BB"/>
    <w:rsid w:val="00F92D39"/>
    <w:rsid w:val="00F93D9C"/>
    <w:rsid w:val="00F96970"/>
    <w:rsid w:val="00FA0814"/>
    <w:rsid w:val="00FA08B6"/>
    <w:rsid w:val="00FA08DA"/>
    <w:rsid w:val="00FA1B8F"/>
    <w:rsid w:val="00FA1D46"/>
    <w:rsid w:val="00FA22DB"/>
    <w:rsid w:val="00FA2D89"/>
    <w:rsid w:val="00FA4ABE"/>
    <w:rsid w:val="00FA6773"/>
    <w:rsid w:val="00FA7570"/>
    <w:rsid w:val="00FB216F"/>
    <w:rsid w:val="00FB2DE8"/>
    <w:rsid w:val="00FB488E"/>
    <w:rsid w:val="00FB4EBD"/>
    <w:rsid w:val="00FB5D4A"/>
    <w:rsid w:val="00FC29FD"/>
    <w:rsid w:val="00FC31FD"/>
    <w:rsid w:val="00FC3C3B"/>
    <w:rsid w:val="00FC483C"/>
    <w:rsid w:val="00FC7B2E"/>
    <w:rsid w:val="00FD044C"/>
    <w:rsid w:val="00FD3024"/>
    <w:rsid w:val="00FD3056"/>
    <w:rsid w:val="00FD562F"/>
    <w:rsid w:val="00FD5A38"/>
    <w:rsid w:val="00FD61D7"/>
    <w:rsid w:val="00FD6F79"/>
    <w:rsid w:val="00FE76CF"/>
    <w:rsid w:val="00FF0234"/>
    <w:rsid w:val="00FF0696"/>
    <w:rsid w:val="00FF1627"/>
    <w:rsid w:val="00FF2A23"/>
    <w:rsid w:val="00FF3BA1"/>
    <w:rsid w:val="00FF3E9F"/>
    <w:rsid w:val="00FF4BD5"/>
    <w:rsid w:val="00FF4E7C"/>
    <w:rsid w:val="00FF604A"/>
    <w:rsid w:val="00FF6200"/>
    <w:rsid w:val="00FF6433"/>
    <w:rsid w:val="00FF6B2E"/>
    <w:rsid w:val="00FF6CB1"/>
    <w:rsid w:val="00FF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75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25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Nagwek3">
    <w:name w:val="heading 3"/>
    <w:basedOn w:val="Normalny"/>
    <w:next w:val="Normalny"/>
    <w:link w:val="Nagwek3Znak"/>
    <w:unhideWhenUsed/>
    <w:qFormat/>
    <w:rsid w:val="0003091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D9C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7322"/>
    <w:pPr>
      <w:spacing w:before="240" w:after="60"/>
      <w:outlineLvl w:val="6"/>
    </w:pPr>
    <w:rPr>
      <w:rFonts w:eastAsia="Times New Roman"/>
      <w:sz w:val="24"/>
      <w:szCs w:val="24"/>
      <w:lang/>
    </w:rPr>
  </w:style>
  <w:style w:type="paragraph" w:styleId="Nagwek9">
    <w:name w:val="heading 9"/>
    <w:basedOn w:val="Normalny"/>
    <w:link w:val="Nagwek9Znak"/>
    <w:qFormat/>
    <w:rsid w:val="00030916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bCs/>
      <w:i/>
      <w:iCs/>
      <w:sz w:val="20"/>
      <w:szCs w:val="20"/>
      <w:lang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unhideWhenUsed/>
  </w:style>
  <w:style w:type="character" w:customStyle="1" w:styleId="Nagwek3Znak">
    <w:name w:val="Nagłówek 3 Znak"/>
    <w:link w:val="Nagwek3"/>
    <w:rsid w:val="00030916"/>
    <w:rPr>
      <w:rFonts w:ascii="Cambria" w:eastAsia="Times New Roman" w:hAnsi="Cambria"/>
      <w:b/>
      <w:bCs/>
      <w:sz w:val="26"/>
      <w:szCs w:val="26"/>
    </w:rPr>
  </w:style>
  <w:style w:type="character" w:customStyle="1" w:styleId="Nagwek9Znak">
    <w:name w:val="Nagłówek 9 Znak"/>
    <w:link w:val="Nagwek9"/>
    <w:rsid w:val="00030916"/>
    <w:rPr>
      <w:rFonts w:ascii="Times New Roman" w:eastAsia="Times New Roman" w:hAnsi="Times New Roman"/>
      <w:bCs/>
      <w:i/>
      <w:iCs/>
    </w:rPr>
  </w:style>
  <w:style w:type="paragraph" w:styleId="Tekstdymka">
    <w:name w:val="Balloon Text"/>
    <w:basedOn w:val="Normalny"/>
    <w:link w:val="TekstdymkaZnak"/>
    <w:unhideWhenUsed/>
    <w:rsid w:val="004B382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4B382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825"/>
  </w:style>
  <w:style w:type="paragraph" w:styleId="Stopka">
    <w:name w:val="footer"/>
    <w:basedOn w:val="Normalny"/>
    <w:link w:val="Stopka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825"/>
  </w:style>
  <w:style w:type="paragraph" w:customStyle="1" w:styleId="pkt">
    <w:name w:val="pkt"/>
    <w:basedOn w:val="Normalny"/>
    <w:rsid w:val="0000157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/>
      <w:sz w:val="19"/>
      <w:szCs w:val="19"/>
      <w:lang w:eastAsia="pl-PL"/>
    </w:rPr>
  </w:style>
  <w:style w:type="paragraph" w:styleId="Bezodstpw">
    <w:name w:val="No Spacing"/>
    <w:link w:val="BezodstpwZnak"/>
    <w:qFormat/>
    <w:rsid w:val="00001575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qFormat/>
    <w:rsid w:val="00F832D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90D65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F90D6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0643C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wcity2Znak">
    <w:name w:val="Tekst podstawowy wcięty 2 Znak"/>
    <w:link w:val="Tekstpodstawowywcity2"/>
    <w:rsid w:val="000643CD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nhideWhenUsed/>
    <w:rsid w:val="005B150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03091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wcityZnak">
    <w:name w:val="Tekst podstawowy wcięty Znak"/>
    <w:link w:val="Tekstpodstawowywcity"/>
    <w:rsid w:val="00030916"/>
    <w:rPr>
      <w:rFonts w:ascii="Times New Roman" w:eastAsia="Times New Roman" w:hAnsi="Times New Roman"/>
      <w:sz w:val="24"/>
      <w:szCs w:val="24"/>
    </w:rPr>
  </w:style>
  <w:style w:type="paragraph" w:styleId="Tytu">
    <w:name w:val="Title"/>
    <w:basedOn w:val="Normalny"/>
    <w:link w:val="TytuZnak"/>
    <w:qFormat/>
    <w:rsid w:val="00030916"/>
    <w:pPr>
      <w:spacing w:before="120" w:after="120" w:line="240" w:lineRule="auto"/>
      <w:jc w:val="center"/>
    </w:pPr>
    <w:rPr>
      <w:rFonts w:ascii="Arial" w:eastAsia="Times New Roman" w:hAnsi="Arial"/>
      <w:b/>
      <w:bCs/>
      <w:i/>
      <w:iCs/>
      <w:sz w:val="24"/>
      <w:szCs w:val="20"/>
      <w:lang/>
    </w:rPr>
  </w:style>
  <w:style w:type="character" w:customStyle="1" w:styleId="TytuZnak">
    <w:name w:val="Tytuł Znak"/>
    <w:link w:val="Tytu"/>
    <w:rsid w:val="00030916"/>
    <w:rPr>
      <w:rFonts w:ascii="Arial" w:eastAsia="Times New Roman" w:hAnsi="Arial" w:cs="Arial"/>
      <w:b/>
      <w:bCs/>
      <w:i/>
      <w:iCs/>
      <w:sz w:val="24"/>
    </w:rPr>
  </w:style>
  <w:style w:type="paragraph" w:styleId="Tekstpodstawowy2">
    <w:name w:val="Body Text 2"/>
    <w:basedOn w:val="Normalny"/>
    <w:link w:val="Tekstpodstawowy2Znak"/>
    <w:rsid w:val="00030916"/>
    <w:pPr>
      <w:spacing w:after="120" w:line="48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2Znak">
    <w:name w:val="Tekst podstawowy 2 Znak"/>
    <w:link w:val="Tekstpodstawowy2"/>
    <w:rsid w:val="00030916"/>
    <w:rPr>
      <w:rFonts w:ascii="Times New Roman" w:eastAsia="Times New Roman" w:hAnsi="Times New Roman"/>
      <w:sz w:val="24"/>
      <w:szCs w:val="24"/>
    </w:rPr>
  </w:style>
  <w:style w:type="paragraph" w:customStyle="1" w:styleId="BodyText3">
    <w:name w:val="Body Text 3"/>
    <w:basedOn w:val="Normalny"/>
    <w:rsid w:val="00030916"/>
    <w:pPr>
      <w:overflowPunct w:val="0"/>
      <w:autoSpaceDE w:val="0"/>
      <w:autoSpaceDN w:val="0"/>
      <w:adjustRightInd w:val="0"/>
      <w:spacing w:after="0" w:line="300" w:lineRule="exact"/>
      <w:jc w:val="both"/>
      <w:textAlignment w:val="baseline"/>
    </w:pPr>
    <w:rPr>
      <w:rFonts w:ascii="Arial" w:eastAsia="Times New Roman" w:hAnsi="Arial"/>
      <w:szCs w:val="20"/>
      <w:lang w:eastAsia="pl-PL"/>
    </w:rPr>
  </w:style>
  <w:style w:type="paragraph" w:customStyle="1" w:styleId="CM55">
    <w:name w:val="CM55"/>
    <w:basedOn w:val="Normalny"/>
    <w:next w:val="Normalny"/>
    <w:uiPriority w:val="99"/>
    <w:rsid w:val="00030916"/>
    <w:pPr>
      <w:widowControl w:val="0"/>
      <w:autoSpaceDE w:val="0"/>
      <w:autoSpaceDN w:val="0"/>
      <w:adjustRightInd w:val="0"/>
      <w:spacing w:after="27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30916"/>
    <w:pPr>
      <w:keepNext/>
      <w:suppressAutoHyphens/>
      <w:spacing w:before="240" w:after="120" w:line="240" w:lineRule="auto"/>
      <w:jc w:val="center"/>
    </w:pPr>
    <w:rPr>
      <w:rFonts w:ascii="Arial" w:eastAsia="Arial Unicode MS" w:hAnsi="Arial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030916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03091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890E0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761404"/>
    <w:pPr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rsid w:val="00761404"/>
    <w:rPr>
      <w:rFonts w:ascii="Times New Roman" w:eastAsia="Times New Roman" w:hAnsi="Times New Roman"/>
    </w:rPr>
  </w:style>
  <w:style w:type="character" w:customStyle="1" w:styleId="Nagwek1Znak">
    <w:name w:val="Nagłówek 1 Znak"/>
    <w:link w:val="Nagwek1"/>
    <w:uiPriority w:val="9"/>
    <w:rsid w:val="002C254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ezodstpwZnak">
    <w:name w:val="Bez odstępów Znak"/>
    <w:link w:val="Bezodstpw"/>
    <w:rsid w:val="002C254A"/>
    <w:rPr>
      <w:sz w:val="22"/>
      <w:szCs w:val="22"/>
      <w:lang w:val="pl-PL" w:eastAsia="en-US" w:bidi="ar-SA"/>
    </w:rPr>
  </w:style>
  <w:style w:type="paragraph" w:styleId="Tekstpodstawowy3">
    <w:name w:val="Body Text 3"/>
    <w:basedOn w:val="Normalny"/>
    <w:link w:val="Tekstpodstawowy3Znak"/>
    <w:rsid w:val="002C254A"/>
    <w:pPr>
      <w:spacing w:after="120" w:line="240" w:lineRule="auto"/>
    </w:pPr>
    <w:rPr>
      <w:rFonts w:ascii="Times New Roman" w:eastAsia="Times New Roman" w:hAnsi="Times New Roman"/>
      <w:sz w:val="16"/>
      <w:szCs w:val="16"/>
      <w:lang/>
    </w:rPr>
  </w:style>
  <w:style w:type="character" w:customStyle="1" w:styleId="Tekstpodstawowy3Znak">
    <w:name w:val="Tekst podstawowy 3 Znak"/>
    <w:link w:val="Tekstpodstawowy3"/>
    <w:rsid w:val="002C254A"/>
    <w:rPr>
      <w:rFonts w:ascii="Times New Roman" w:eastAsia="Times New Roman" w:hAnsi="Times New Roman"/>
      <w:sz w:val="16"/>
      <w:szCs w:val="16"/>
    </w:rPr>
  </w:style>
  <w:style w:type="paragraph" w:customStyle="1" w:styleId="Tekstpodstawowy31">
    <w:name w:val="Tekst podstawowy 31"/>
    <w:basedOn w:val="Normalny"/>
    <w:rsid w:val="002C254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val="en-US"/>
    </w:rPr>
  </w:style>
  <w:style w:type="paragraph" w:customStyle="1" w:styleId="tekst">
    <w:name w:val="tekst"/>
    <w:basedOn w:val="Normalny"/>
    <w:rsid w:val="002C254A"/>
    <w:pPr>
      <w:spacing w:after="120" w:line="240" w:lineRule="auto"/>
    </w:pPr>
    <w:rPr>
      <w:rFonts w:ascii="Arial" w:eastAsia="MS Mincho" w:hAnsi="Arial" w:cs="Arial"/>
      <w:lang w:eastAsia="ja-JP"/>
    </w:rPr>
  </w:style>
  <w:style w:type="paragraph" w:styleId="NormalnyWeb">
    <w:name w:val="Normal (Web)"/>
    <w:basedOn w:val="Normalny"/>
    <w:uiPriority w:val="99"/>
    <w:rsid w:val="00E71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E7169F"/>
  </w:style>
  <w:style w:type="paragraph" w:customStyle="1" w:styleId="punkt">
    <w:name w:val="punkt"/>
    <w:rsid w:val="0020072B"/>
    <w:pPr>
      <w:tabs>
        <w:tab w:val="left" w:pos="4320"/>
      </w:tabs>
      <w:ind w:left="288"/>
      <w:jc w:val="both"/>
    </w:pPr>
    <w:rPr>
      <w:rFonts w:ascii="Times New Roman" w:eastAsia="Times New Roman" w:hAnsi="Times New Roman"/>
      <w:snapToGrid w:val="0"/>
      <w:color w:val="000000"/>
    </w:rPr>
  </w:style>
  <w:style w:type="paragraph" w:styleId="Lista">
    <w:name w:val="List"/>
    <w:basedOn w:val="Normalny"/>
    <w:rsid w:val="00776BD4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2">
    <w:name w:val="List 2"/>
    <w:basedOn w:val="Normalny"/>
    <w:rsid w:val="00776BD4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B2F46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Standard">
    <w:name w:val="Standard"/>
    <w:rsid w:val="00AC197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luchili">
    <w:name w:val="luc_hili"/>
    <w:rsid w:val="00A144B9"/>
  </w:style>
  <w:style w:type="character" w:styleId="Odwoanieprzypisudolnego">
    <w:name w:val="footnote reference"/>
    <w:uiPriority w:val="99"/>
    <w:semiHidden/>
    <w:rsid w:val="00185C09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AC0D9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EA52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IMP">
    <w:name w:val="Normal_IMP"/>
    <w:basedOn w:val="Normalny"/>
    <w:rsid w:val="00680D5D"/>
    <w:pPr>
      <w:suppressAutoHyphens/>
      <w:spacing w:after="0" w:line="23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text">
    <w:name w:val="text"/>
    <w:rsid w:val="00EF5095"/>
  </w:style>
  <w:style w:type="character" w:customStyle="1" w:styleId="alb">
    <w:name w:val="a_lb"/>
    <w:rsid w:val="00C4761A"/>
  </w:style>
  <w:style w:type="paragraph" w:customStyle="1" w:styleId="pkt1">
    <w:name w:val="pkt1"/>
    <w:basedOn w:val="pkt"/>
    <w:rsid w:val="00D17313"/>
    <w:pPr>
      <w:autoSpaceDE/>
      <w:autoSpaceDN/>
      <w:spacing w:line="240" w:lineRule="auto"/>
      <w:ind w:left="850" w:hanging="425"/>
    </w:pPr>
    <w:rPr>
      <w:rFonts w:ascii="Times New Roman" w:hAnsi="Times New Roman"/>
      <w:sz w:val="24"/>
      <w:szCs w:val="20"/>
    </w:rPr>
  </w:style>
  <w:style w:type="paragraph" w:customStyle="1" w:styleId="arimr">
    <w:name w:val="arimr"/>
    <w:basedOn w:val="Normalny"/>
    <w:rsid w:val="00C427B5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character" w:customStyle="1" w:styleId="Nagwek7Znak">
    <w:name w:val="Nagłówek 7 Znak"/>
    <w:link w:val="Nagwek7"/>
    <w:uiPriority w:val="9"/>
    <w:semiHidden/>
    <w:rsid w:val="00347322"/>
    <w:rPr>
      <w:rFonts w:ascii="Calibri" w:eastAsia="Times New Roman" w:hAnsi="Calibri" w:cs="Times New Roman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0567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72C"/>
    <w:rPr>
      <w:sz w:val="20"/>
      <w:szCs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05672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7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5672C"/>
    <w:rPr>
      <w:b/>
      <w:bCs/>
      <w:lang w:eastAsia="en-US"/>
    </w:rPr>
  </w:style>
  <w:style w:type="character" w:customStyle="1" w:styleId="TeksttreciPogrubienie">
    <w:name w:val="Tekst treści + Pogrubienie"/>
    <w:rsid w:val="008D223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5274DF"/>
    <w:pPr>
      <w:spacing w:after="0" w:line="240" w:lineRule="auto"/>
    </w:pPr>
    <w:rPr>
      <w:lang/>
    </w:rPr>
  </w:style>
  <w:style w:type="character" w:customStyle="1" w:styleId="ZwykytekstZnak">
    <w:name w:val="Zwykły tekst Znak"/>
    <w:link w:val="Zwykytekst"/>
    <w:uiPriority w:val="99"/>
    <w:rsid w:val="005274DF"/>
    <w:rPr>
      <w:rFonts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05D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35">
    <w:name w:val="Tekst podstawowy 35"/>
    <w:basedOn w:val="Normalny"/>
    <w:semiHidden/>
    <w:rsid w:val="0027787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locked/>
    <w:rsid w:val="006E4A4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75F92-2C69-4643-9594-E1740363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1772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http://www.bip.bledzew.pl/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mailto:poczta@bledzew.pl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Optimus</dc:creator>
  <cp:lastModifiedBy>7</cp:lastModifiedBy>
  <cp:revision>3</cp:revision>
  <cp:lastPrinted>2018-05-22T08:12:00Z</cp:lastPrinted>
  <dcterms:created xsi:type="dcterms:W3CDTF">2018-08-20T10:25:00Z</dcterms:created>
  <dcterms:modified xsi:type="dcterms:W3CDTF">2018-08-20T10:25:00Z</dcterms:modified>
</cp:coreProperties>
</file>