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05F0" w:rsidRPr="008659B5" w:rsidRDefault="001B05F0" w:rsidP="00D36FFF">
      <w:pPr>
        <w:spacing w:after="0" w:line="240" w:lineRule="auto"/>
        <w:rPr>
          <w:rFonts w:cs="Arial"/>
          <w:b/>
        </w:rPr>
      </w:pPr>
      <w:r w:rsidRPr="008659B5">
        <w:rPr>
          <w:rFonts w:cs="Arial"/>
          <w:b/>
        </w:rPr>
        <w:t>ZAŁĄCZNIK NR 2</w:t>
      </w:r>
    </w:p>
    <w:p w:rsidR="001B05F0" w:rsidRPr="008659B5" w:rsidRDefault="001B05F0" w:rsidP="00D36FFF">
      <w:pPr>
        <w:spacing w:after="0" w:line="240" w:lineRule="auto"/>
        <w:jc w:val="center"/>
        <w:rPr>
          <w:rFonts w:cs="Arial"/>
          <w:b/>
          <w:caps/>
          <w:spacing w:val="30"/>
        </w:rPr>
      </w:pPr>
    </w:p>
    <w:p w:rsidR="0030546B" w:rsidRPr="008659B5" w:rsidRDefault="0030546B" w:rsidP="00D36FFF">
      <w:pPr>
        <w:spacing w:after="0" w:line="240" w:lineRule="auto"/>
        <w:jc w:val="center"/>
        <w:rPr>
          <w:rFonts w:cs="Arial"/>
          <w:b/>
          <w:caps/>
          <w:spacing w:val="30"/>
        </w:rPr>
      </w:pPr>
      <w:r w:rsidRPr="008659B5">
        <w:rPr>
          <w:rFonts w:cs="Arial"/>
          <w:b/>
          <w:caps/>
          <w:spacing w:val="30"/>
        </w:rPr>
        <w:t>OŚWIADCZENIE</w:t>
      </w:r>
    </w:p>
    <w:p w:rsidR="0030546B" w:rsidRPr="008659B5" w:rsidRDefault="0030546B" w:rsidP="00D36FFF">
      <w:pPr>
        <w:pStyle w:val="Tekstpodstawowy"/>
        <w:jc w:val="center"/>
        <w:rPr>
          <w:rFonts w:ascii="Calibri" w:hAnsi="Calibri" w:cs="Arial"/>
          <w:bCs w:val="0"/>
          <w:caps/>
          <w:sz w:val="22"/>
          <w:szCs w:val="22"/>
        </w:rPr>
      </w:pPr>
      <w:r w:rsidRPr="008659B5">
        <w:rPr>
          <w:rFonts w:ascii="Calibri" w:hAnsi="Calibri" w:cs="Arial"/>
          <w:bCs w:val="0"/>
          <w:caps/>
          <w:spacing w:val="30"/>
          <w:sz w:val="22"/>
          <w:szCs w:val="22"/>
        </w:rPr>
        <w:t>o spełnianiu warunków</w:t>
      </w:r>
      <w:r w:rsidRPr="008659B5">
        <w:rPr>
          <w:rFonts w:ascii="Calibri" w:hAnsi="Calibri" w:cs="Arial"/>
          <w:caps/>
          <w:sz w:val="22"/>
          <w:szCs w:val="22"/>
        </w:rPr>
        <w:t xml:space="preserve"> udziału </w:t>
      </w:r>
      <w:r w:rsidRPr="008659B5">
        <w:rPr>
          <w:rFonts w:ascii="Calibri" w:hAnsi="Calibri" w:cs="Arial"/>
          <w:caps/>
          <w:sz w:val="22"/>
          <w:szCs w:val="22"/>
        </w:rPr>
        <w:br/>
        <w:t xml:space="preserve">w postępowaniu oraz </w:t>
      </w:r>
      <w:r w:rsidRPr="008659B5">
        <w:rPr>
          <w:rFonts w:ascii="Calibri" w:hAnsi="Calibri" w:cs="Arial"/>
          <w:bCs w:val="0"/>
          <w:caps/>
          <w:sz w:val="22"/>
          <w:szCs w:val="22"/>
        </w:rPr>
        <w:t>braku podstaw do wykluczenia</w:t>
      </w:r>
    </w:p>
    <w:p w:rsidR="0030546B" w:rsidRPr="008659B5" w:rsidRDefault="0030546B" w:rsidP="00D36FFF">
      <w:pPr>
        <w:spacing w:after="0" w:line="240" w:lineRule="auto"/>
        <w:jc w:val="both"/>
        <w:rPr>
          <w:rFonts w:cs="Arial"/>
        </w:rPr>
      </w:pPr>
      <w:r w:rsidRPr="008659B5">
        <w:rPr>
          <w:rFonts w:cs="Arial"/>
          <w:bCs/>
        </w:rPr>
        <w:t xml:space="preserve">składane na podstawie art. 25a ust. 1 </w:t>
      </w:r>
      <w:r w:rsidRPr="008659B5">
        <w:rPr>
          <w:rFonts w:cs="Arial"/>
        </w:rPr>
        <w:t>ustawy z dnia 29 stycznia 2004 r. Prawo zamówień publicznych                     (</w:t>
      </w:r>
      <w:r w:rsidR="0027787E">
        <w:rPr>
          <w:rFonts w:cs="Arial"/>
        </w:rPr>
        <w:t xml:space="preserve">j.t. </w:t>
      </w:r>
      <w:r w:rsidRPr="008659B5">
        <w:rPr>
          <w:rFonts w:cs="Arial"/>
        </w:rPr>
        <w:t>Dz. U. z 201</w:t>
      </w:r>
      <w:r w:rsidR="0027787E">
        <w:rPr>
          <w:rFonts w:cs="Arial"/>
        </w:rPr>
        <w:t>7</w:t>
      </w:r>
      <w:r w:rsidRPr="008659B5">
        <w:rPr>
          <w:rFonts w:cs="Arial"/>
        </w:rPr>
        <w:t xml:space="preserve"> r., poz. </w:t>
      </w:r>
      <w:r w:rsidR="0027787E">
        <w:rPr>
          <w:rFonts w:cs="Arial"/>
        </w:rPr>
        <w:t>1579</w:t>
      </w:r>
      <w:r w:rsidRPr="008659B5">
        <w:rPr>
          <w:rFonts w:cs="Arial"/>
        </w:rPr>
        <w:t xml:space="preserve"> z późn. zm.).</w:t>
      </w:r>
    </w:p>
    <w:p w:rsidR="00B52B35" w:rsidRPr="00EC5524" w:rsidRDefault="00786EF2" w:rsidP="00D36FFF">
      <w:pPr>
        <w:spacing w:after="0" w:line="240" w:lineRule="auto"/>
        <w:jc w:val="both"/>
        <w:rPr>
          <w:rFonts w:cs="Arial"/>
        </w:rPr>
      </w:pPr>
      <w:r w:rsidRPr="00EC5524">
        <w:rPr>
          <w:rFonts w:cs="Arial"/>
        </w:rPr>
        <w:t>Przystępując do postępowania w sprawie udzielenia zamówienia publicznego na zadanie: „</w:t>
      </w:r>
      <w:r w:rsidR="00EC5524" w:rsidRPr="00EC5524">
        <w:t>Rozwój ogólnodostępnej infrastruktury rekreacyjnej w Gminie Bledzew</w:t>
      </w:r>
      <w:r w:rsidR="00B52B35" w:rsidRPr="00EC5524">
        <w:rPr>
          <w:rFonts w:cs="Arial"/>
        </w:rPr>
        <w:t>”</w:t>
      </w:r>
    </w:p>
    <w:p w:rsidR="00786EF2" w:rsidRDefault="00786EF2" w:rsidP="00D36FFF">
      <w:pPr>
        <w:spacing w:after="0" w:line="240" w:lineRule="auto"/>
        <w:jc w:val="both"/>
        <w:rPr>
          <w:rFonts w:cs="Arial"/>
        </w:rPr>
      </w:pPr>
      <w:r w:rsidRPr="007B0A5C">
        <w:rPr>
          <w:rFonts w:cs="Arial"/>
        </w:rPr>
        <w:t xml:space="preserve">Sygnatura akt: </w:t>
      </w:r>
      <w:r w:rsidR="00EC5524">
        <w:rPr>
          <w:rFonts w:cs="Arial"/>
        </w:rPr>
        <w:t>RG.GR.271.29.2018</w:t>
      </w:r>
    </w:p>
    <w:p w:rsidR="00786EF2" w:rsidRDefault="00786EF2" w:rsidP="00D36FFF">
      <w:pPr>
        <w:spacing w:after="0" w:line="240" w:lineRule="auto"/>
        <w:jc w:val="both"/>
        <w:rPr>
          <w:rFonts w:cs="Arial"/>
        </w:rPr>
      </w:pPr>
    </w:p>
    <w:p w:rsidR="0030546B" w:rsidRPr="008659B5" w:rsidRDefault="0030546B" w:rsidP="00D36FFF">
      <w:pPr>
        <w:spacing w:after="0" w:line="240" w:lineRule="auto"/>
        <w:jc w:val="both"/>
        <w:rPr>
          <w:rFonts w:cs="Arial"/>
        </w:rPr>
      </w:pPr>
      <w:r w:rsidRPr="008659B5">
        <w:rPr>
          <w:rFonts w:cs="Arial"/>
        </w:rPr>
        <w:t xml:space="preserve">ja/my (imię nazwisko) </w:t>
      </w:r>
    </w:p>
    <w:p w:rsidR="0030546B" w:rsidRPr="008659B5" w:rsidRDefault="0030546B" w:rsidP="00D36FFF">
      <w:pPr>
        <w:spacing w:after="0" w:line="240" w:lineRule="auto"/>
        <w:jc w:val="both"/>
        <w:rPr>
          <w:rFonts w:cs="Arial"/>
        </w:rPr>
      </w:pPr>
      <w:r w:rsidRPr="008659B5">
        <w:rPr>
          <w:rFonts w:cs="Arial"/>
        </w:rPr>
        <w:t xml:space="preserve">…..……………………………………………………………………………………….. </w:t>
      </w:r>
    </w:p>
    <w:p w:rsidR="0030546B" w:rsidRPr="008659B5" w:rsidRDefault="0030546B" w:rsidP="00D36FFF">
      <w:pPr>
        <w:spacing w:after="0" w:line="240" w:lineRule="auto"/>
        <w:jc w:val="both"/>
        <w:rPr>
          <w:rFonts w:cs="Arial"/>
        </w:rPr>
      </w:pPr>
      <w:r w:rsidRPr="008659B5">
        <w:rPr>
          <w:rFonts w:cs="Arial"/>
        </w:rPr>
        <w:t>…..………………………………………………………………………………………..</w:t>
      </w:r>
    </w:p>
    <w:p w:rsidR="0030546B" w:rsidRPr="008659B5" w:rsidRDefault="0030546B" w:rsidP="00D36FFF">
      <w:pPr>
        <w:spacing w:after="40" w:line="240" w:lineRule="auto"/>
        <w:rPr>
          <w:rFonts w:cs="Segoe UI"/>
        </w:rPr>
      </w:pPr>
      <w:r w:rsidRPr="008659B5">
        <w:rPr>
          <w:rFonts w:cs="Arial"/>
        </w:rPr>
        <w:t xml:space="preserve">reprezentując </w:t>
      </w:r>
      <w:r w:rsidRPr="008659B5">
        <w:rPr>
          <w:rFonts w:cs="Segoe UI"/>
        </w:rPr>
        <w:t>Wykonawcę: …………………………………………………………………………………………………………………………</w:t>
      </w:r>
    </w:p>
    <w:p w:rsidR="0030546B" w:rsidRPr="008659B5" w:rsidRDefault="0030546B" w:rsidP="00D36FFF">
      <w:pPr>
        <w:spacing w:after="40" w:line="240" w:lineRule="auto"/>
        <w:rPr>
          <w:rFonts w:cs="Segoe UI"/>
        </w:rPr>
      </w:pPr>
      <w:r w:rsidRPr="008659B5">
        <w:rPr>
          <w:rFonts w:cs="Segoe UI"/>
        </w:rPr>
        <w:t>…………………………………………………………………………………………………………………………</w:t>
      </w:r>
    </w:p>
    <w:p w:rsidR="0030546B" w:rsidRPr="008659B5" w:rsidRDefault="0030546B" w:rsidP="00D36FFF">
      <w:pPr>
        <w:spacing w:after="40" w:line="240" w:lineRule="auto"/>
        <w:rPr>
          <w:rFonts w:cs="Segoe UI"/>
        </w:rPr>
      </w:pPr>
    </w:p>
    <w:p w:rsidR="0030546B" w:rsidRPr="008659B5" w:rsidRDefault="0030546B" w:rsidP="00D36FFF">
      <w:pPr>
        <w:spacing w:after="0" w:line="240" w:lineRule="auto"/>
        <w:jc w:val="both"/>
        <w:rPr>
          <w:rFonts w:cs="Arial"/>
        </w:rPr>
      </w:pPr>
      <w:r w:rsidRPr="008659B5">
        <w:rPr>
          <w:rFonts w:cs="Arial"/>
          <w:b/>
        </w:rPr>
        <w:t>I</w:t>
      </w:r>
      <w:r w:rsidRPr="008659B5">
        <w:rPr>
          <w:rFonts w:cs="Arial"/>
        </w:rPr>
        <w:t xml:space="preserve">. </w:t>
      </w:r>
      <w:r w:rsidRPr="008659B5">
        <w:rPr>
          <w:rFonts w:cs="Arial"/>
        </w:rPr>
        <w:tab/>
        <w:t>jako pełnomocny przedstawiciel Wykonawcy oświadczam, że:</w:t>
      </w:r>
    </w:p>
    <w:p w:rsidR="0030546B" w:rsidRPr="008659B5" w:rsidRDefault="0030546B" w:rsidP="00D36FFF">
      <w:pPr>
        <w:spacing w:after="0" w:line="240" w:lineRule="auto"/>
        <w:jc w:val="both"/>
        <w:rPr>
          <w:rFonts w:cs="Arial"/>
        </w:rPr>
      </w:pPr>
      <w:r w:rsidRPr="008659B5">
        <w:rPr>
          <w:rFonts w:cs="Arial"/>
        </w:rPr>
        <w:t xml:space="preserve">1. </w:t>
      </w:r>
      <w:r w:rsidRPr="008659B5">
        <w:rPr>
          <w:rFonts w:cs="Arial"/>
        </w:rPr>
        <w:tab/>
      </w:r>
      <w:r w:rsidRPr="008659B5">
        <w:rPr>
          <w:rFonts w:cs="Arial"/>
          <w:b/>
        </w:rPr>
        <w:t>spełniamy warunki</w:t>
      </w:r>
      <w:r w:rsidRPr="008659B5">
        <w:rPr>
          <w:rFonts w:cs="Arial"/>
        </w:rPr>
        <w:t xml:space="preserve"> określone przez Zamawiającego pkt 5.1. SIWZ dotyczące zdolności technicznej lub zawodowej;</w:t>
      </w:r>
    </w:p>
    <w:p w:rsidR="0030546B" w:rsidRPr="008659B5" w:rsidRDefault="0030546B" w:rsidP="00D36FFF">
      <w:pPr>
        <w:numPr>
          <w:ilvl w:val="0"/>
          <w:numId w:val="14"/>
        </w:numPr>
        <w:tabs>
          <w:tab w:val="clear" w:pos="720"/>
        </w:tabs>
        <w:spacing w:after="0" w:line="240" w:lineRule="auto"/>
        <w:ind w:left="567" w:hanging="567"/>
        <w:jc w:val="both"/>
        <w:rPr>
          <w:rFonts w:cs="Arial"/>
        </w:rPr>
      </w:pPr>
      <w:r w:rsidRPr="008659B5">
        <w:rPr>
          <w:rFonts w:cs="Arial"/>
          <w:b/>
        </w:rPr>
        <w:t>nie podlegamy wykluczeniu</w:t>
      </w:r>
      <w:r w:rsidRPr="008659B5">
        <w:rPr>
          <w:rFonts w:cs="Arial"/>
        </w:rPr>
        <w:t xml:space="preserve"> na podstawie art. 24 ust. 1 ustawy z dnia 29 stycznia 2004 r. Prawo zamówień publicznych z uwagi na okoliczności wymienione w pkt 5. SIWZ.</w:t>
      </w:r>
    </w:p>
    <w:p w:rsidR="0030546B" w:rsidRPr="008659B5" w:rsidRDefault="0030546B" w:rsidP="00D36FFF">
      <w:pPr>
        <w:spacing w:after="0" w:line="240" w:lineRule="auto"/>
        <w:ind w:left="567"/>
        <w:jc w:val="both"/>
        <w:rPr>
          <w:rFonts w:cs="Arial"/>
        </w:rPr>
      </w:pPr>
    </w:p>
    <w:p w:rsidR="0030546B" w:rsidRPr="008659B5" w:rsidRDefault="0030546B" w:rsidP="00D36FFF">
      <w:pPr>
        <w:widowControl w:val="0"/>
        <w:tabs>
          <w:tab w:val="left" w:pos="680"/>
        </w:tabs>
        <w:autoSpaceDE w:val="0"/>
        <w:autoSpaceDN w:val="0"/>
        <w:adjustRightInd w:val="0"/>
        <w:spacing w:after="0" w:line="240" w:lineRule="auto"/>
        <w:ind w:left="118" w:right="449"/>
        <w:rPr>
          <w:rFonts w:cs="Arial"/>
        </w:rPr>
      </w:pPr>
      <w:r w:rsidRPr="008659B5">
        <w:rPr>
          <w:rFonts w:cs="Arial"/>
          <w:spacing w:val="1"/>
        </w:rPr>
        <w:t>…………………………………….,</w:t>
      </w:r>
      <w:r w:rsidRPr="008659B5">
        <w:rPr>
          <w:rFonts w:cs="Arial"/>
          <w:spacing w:val="-11"/>
        </w:rPr>
        <w:t xml:space="preserve"> </w:t>
      </w:r>
      <w:r w:rsidRPr="008659B5">
        <w:rPr>
          <w:rFonts w:cs="Arial"/>
          <w:spacing w:val="2"/>
        </w:rPr>
        <w:t>d</w:t>
      </w:r>
      <w:r w:rsidRPr="008659B5">
        <w:rPr>
          <w:rFonts w:cs="Arial"/>
        </w:rPr>
        <w:t>n</w:t>
      </w:r>
      <w:r w:rsidRPr="008659B5">
        <w:rPr>
          <w:rFonts w:cs="Arial"/>
          <w:spacing w:val="1"/>
        </w:rPr>
        <w:t>i</w:t>
      </w:r>
      <w:r w:rsidRPr="008659B5">
        <w:rPr>
          <w:rFonts w:cs="Arial"/>
        </w:rPr>
        <w:t>a</w:t>
      </w:r>
      <w:r w:rsidRPr="008659B5">
        <w:rPr>
          <w:rFonts w:cs="Arial"/>
          <w:spacing w:val="-4"/>
        </w:rPr>
        <w:t xml:space="preserve"> </w:t>
      </w:r>
      <w:r w:rsidRPr="008659B5">
        <w:rPr>
          <w:rFonts w:cs="Arial"/>
        </w:rPr>
        <w:t>..</w:t>
      </w:r>
      <w:r w:rsidRPr="008659B5">
        <w:rPr>
          <w:rFonts w:cs="Arial"/>
          <w:spacing w:val="2"/>
        </w:rPr>
        <w:t>.</w:t>
      </w:r>
      <w:r w:rsidRPr="008659B5">
        <w:rPr>
          <w:rFonts w:cs="Arial"/>
        </w:rPr>
        <w:t>........</w:t>
      </w:r>
      <w:r w:rsidRPr="008659B5">
        <w:rPr>
          <w:rFonts w:cs="Arial"/>
          <w:spacing w:val="2"/>
        </w:rPr>
        <w:t>.</w:t>
      </w:r>
      <w:r w:rsidRPr="008659B5">
        <w:rPr>
          <w:rFonts w:cs="Arial"/>
        </w:rPr>
        <w:t>......</w:t>
      </w:r>
      <w:r w:rsidRPr="008659B5">
        <w:rPr>
          <w:rFonts w:cs="Arial"/>
          <w:spacing w:val="2"/>
        </w:rPr>
        <w:t>.</w:t>
      </w:r>
      <w:r w:rsidRPr="008659B5">
        <w:rPr>
          <w:rFonts w:cs="Arial"/>
        </w:rPr>
        <w:t>.....</w:t>
      </w:r>
      <w:r w:rsidRPr="008659B5">
        <w:rPr>
          <w:rFonts w:cs="Arial"/>
          <w:spacing w:val="2"/>
        </w:rPr>
        <w:t>.</w:t>
      </w:r>
      <w:r w:rsidRPr="008659B5">
        <w:rPr>
          <w:rFonts w:cs="Arial"/>
        </w:rPr>
        <w:t>.</w:t>
      </w:r>
    </w:p>
    <w:p w:rsidR="0030546B" w:rsidRPr="008659B5" w:rsidRDefault="0030546B" w:rsidP="00D36FFF">
      <w:pPr>
        <w:pStyle w:val="Bezodstpw"/>
        <w:ind w:left="4956"/>
        <w:jc w:val="center"/>
      </w:pPr>
      <w:r w:rsidRPr="008659B5">
        <w:t>....</w:t>
      </w:r>
      <w:r w:rsidRPr="008659B5">
        <w:rPr>
          <w:spacing w:val="2"/>
        </w:rPr>
        <w:t>.</w:t>
      </w:r>
      <w:r w:rsidRPr="008659B5">
        <w:t>.....</w:t>
      </w:r>
      <w:r w:rsidRPr="008659B5">
        <w:rPr>
          <w:spacing w:val="2"/>
        </w:rPr>
        <w:t>.</w:t>
      </w:r>
      <w:r w:rsidRPr="008659B5">
        <w:t>......</w:t>
      </w:r>
      <w:r w:rsidRPr="008659B5">
        <w:rPr>
          <w:spacing w:val="2"/>
        </w:rPr>
        <w:t>.</w:t>
      </w:r>
      <w:r w:rsidRPr="008659B5">
        <w:t>.....</w:t>
      </w:r>
      <w:r w:rsidRPr="008659B5">
        <w:rPr>
          <w:spacing w:val="2"/>
        </w:rPr>
        <w:t>.</w:t>
      </w:r>
      <w:r w:rsidRPr="008659B5">
        <w:t>......</w:t>
      </w:r>
      <w:r w:rsidRPr="008659B5">
        <w:rPr>
          <w:spacing w:val="2"/>
        </w:rPr>
        <w:t>.</w:t>
      </w:r>
      <w:r w:rsidRPr="008659B5">
        <w:t>.</w:t>
      </w:r>
      <w:r w:rsidRPr="008659B5">
        <w:rPr>
          <w:spacing w:val="2"/>
        </w:rPr>
        <w:t>.</w:t>
      </w:r>
      <w:r w:rsidRPr="008659B5">
        <w:t>........</w:t>
      </w:r>
      <w:r w:rsidRPr="008659B5">
        <w:rPr>
          <w:spacing w:val="2"/>
        </w:rPr>
        <w:t>.</w:t>
      </w:r>
      <w:r w:rsidRPr="008659B5">
        <w:t>......</w:t>
      </w:r>
      <w:r w:rsidRPr="008659B5">
        <w:rPr>
          <w:spacing w:val="2"/>
        </w:rPr>
        <w:t>.</w:t>
      </w:r>
      <w:r w:rsidRPr="008659B5">
        <w:t>.....</w:t>
      </w:r>
      <w:r w:rsidRPr="008659B5">
        <w:rPr>
          <w:spacing w:val="2"/>
        </w:rPr>
        <w:t>.</w:t>
      </w:r>
      <w:r w:rsidRPr="008659B5">
        <w:t>......</w:t>
      </w:r>
      <w:r w:rsidRPr="008659B5">
        <w:rPr>
          <w:spacing w:val="2"/>
        </w:rPr>
        <w:t>.</w:t>
      </w:r>
      <w:r w:rsidRPr="008659B5">
        <w:t>.....</w:t>
      </w:r>
    </w:p>
    <w:p w:rsidR="0030546B" w:rsidRPr="008659B5" w:rsidRDefault="0030546B" w:rsidP="00D36FFF">
      <w:pPr>
        <w:pStyle w:val="Bezodstpw"/>
        <w:ind w:left="4956"/>
        <w:jc w:val="center"/>
        <w:rPr>
          <w:spacing w:val="-2"/>
        </w:rPr>
      </w:pPr>
      <w:r w:rsidRPr="008659B5">
        <w:rPr>
          <w:spacing w:val="4"/>
        </w:rPr>
        <w:t>W</w:t>
      </w:r>
      <w:r w:rsidRPr="008659B5">
        <w:rPr>
          <w:spacing w:val="-4"/>
        </w:rPr>
        <w:t>y</w:t>
      </w:r>
      <w:r w:rsidRPr="008659B5">
        <w:rPr>
          <w:spacing w:val="1"/>
        </w:rPr>
        <w:t>k</w:t>
      </w:r>
      <w:r w:rsidRPr="008659B5">
        <w:rPr>
          <w:spacing w:val="-1"/>
        </w:rPr>
        <w:t>ona</w:t>
      </w:r>
      <w:r w:rsidRPr="008659B5">
        <w:rPr>
          <w:spacing w:val="-3"/>
        </w:rPr>
        <w:t>w</w:t>
      </w:r>
      <w:r w:rsidRPr="008659B5">
        <w:rPr>
          <w:spacing w:val="1"/>
        </w:rPr>
        <w:t>c</w:t>
      </w:r>
      <w:r w:rsidRPr="008659B5">
        <w:t>a</w:t>
      </w:r>
      <w:r w:rsidRPr="008659B5">
        <w:rPr>
          <w:spacing w:val="1"/>
        </w:rPr>
        <w:t xml:space="preserve"> </w:t>
      </w:r>
      <w:r w:rsidRPr="008659B5">
        <w:t>l</w:t>
      </w:r>
      <w:r w:rsidRPr="008659B5">
        <w:rPr>
          <w:spacing w:val="-1"/>
        </w:rPr>
        <w:t>u</w:t>
      </w:r>
      <w:r w:rsidRPr="008659B5">
        <w:t>b</w:t>
      </w:r>
      <w:r w:rsidRPr="008659B5">
        <w:rPr>
          <w:spacing w:val="-2"/>
        </w:rPr>
        <w:t xml:space="preserve"> </w:t>
      </w:r>
      <w:r w:rsidRPr="008659B5">
        <w:rPr>
          <w:spacing w:val="-1"/>
        </w:rPr>
        <w:t>upe</w:t>
      </w:r>
      <w:r w:rsidRPr="008659B5">
        <w:t>ł</w:t>
      </w:r>
      <w:r w:rsidRPr="008659B5">
        <w:rPr>
          <w:spacing w:val="-1"/>
        </w:rPr>
        <w:t>n</w:t>
      </w:r>
      <w:r w:rsidRPr="008659B5">
        <w:rPr>
          <w:spacing w:val="-3"/>
        </w:rPr>
        <w:t>o</w:t>
      </w:r>
      <w:r w:rsidRPr="008659B5">
        <w:rPr>
          <w:spacing w:val="3"/>
        </w:rPr>
        <w:t>m</w:t>
      </w:r>
      <w:r w:rsidRPr="008659B5">
        <w:rPr>
          <w:spacing w:val="-1"/>
        </w:rPr>
        <w:t>o</w:t>
      </w:r>
      <w:r w:rsidRPr="008659B5">
        <w:rPr>
          <w:spacing w:val="1"/>
        </w:rPr>
        <w:t>c</w:t>
      </w:r>
      <w:r w:rsidRPr="008659B5">
        <w:rPr>
          <w:spacing w:val="-3"/>
        </w:rPr>
        <w:t>n</w:t>
      </w:r>
      <w:r w:rsidRPr="008659B5">
        <w:t>i</w:t>
      </w:r>
      <w:r w:rsidRPr="008659B5">
        <w:rPr>
          <w:spacing w:val="-1"/>
        </w:rPr>
        <w:t>on</w:t>
      </w:r>
      <w:r w:rsidRPr="008659B5">
        <w:t>y</w:t>
      </w:r>
    </w:p>
    <w:p w:rsidR="0030546B" w:rsidRPr="008659B5" w:rsidRDefault="0030546B" w:rsidP="00D36FFF">
      <w:pPr>
        <w:pStyle w:val="Bezodstpw"/>
        <w:ind w:left="4956"/>
        <w:jc w:val="center"/>
      </w:pPr>
      <w:r w:rsidRPr="008659B5">
        <w:rPr>
          <w:spacing w:val="-1"/>
        </w:rPr>
        <w:t>przed</w:t>
      </w:r>
      <w:r w:rsidRPr="008659B5">
        <w:rPr>
          <w:spacing w:val="1"/>
        </w:rPr>
        <w:t>st</w:t>
      </w:r>
      <w:r w:rsidRPr="008659B5">
        <w:rPr>
          <w:spacing w:val="-1"/>
        </w:rPr>
        <w:t>a</w:t>
      </w:r>
      <w:r w:rsidRPr="008659B5">
        <w:rPr>
          <w:spacing w:val="-3"/>
        </w:rPr>
        <w:t>w</w:t>
      </w:r>
      <w:r w:rsidRPr="008659B5">
        <w:t>i</w:t>
      </w:r>
      <w:r w:rsidRPr="008659B5">
        <w:rPr>
          <w:spacing w:val="1"/>
        </w:rPr>
        <w:t>c</w:t>
      </w:r>
      <w:r w:rsidRPr="008659B5">
        <w:t>i</w:t>
      </w:r>
      <w:r w:rsidRPr="008659B5">
        <w:rPr>
          <w:spacing w:val="-1"/>
        </w:rPr>
        <w:t>e</w:t>
      </w:r>
      <w:r w:rsidRPr="008659B5">
        <w:t>l</w:t>
      </w:r>
      <w:r w:rsidRPr="008659B5">
        <w:rPr>
          <w:spacing w:val="-3"/>
        </w:rPr>
        <w:t xml:space="preserve"> </w:t>
      </w:r>
      <w:r w:rsidRPr="008659B5">
        <w:rPr>
          <w:spacing w:val="7"/>
        </w:rPr>
        <w:t>W</w:t>
      </w:r>
      <w:r w:rsidRPr="008659B5">
        <w:rPr>
          <w:spacing w:val="-4"/>
        </w:rPr>
        <w:t>y</w:t>
      </w:r>
      <w:r w:rsidRPr="008659B5">
        <w:rPr>
          <w:spacing w:val="1"/>
        </w:rPr>
        <w:t>k</w:t>
      </w:r>
      <w:r w:rsidRPr="008659B5">
        <w:rPr>
          <w:spacing w:val="-1"/>
        </w:rPr>
        <w:t>ona</w:t>
      </w:r>
      <w:r w:rsidRPr="008659B5">
        <w:rPr>
          <w:spacing w:val="-3"/>
        </w:rPr>
        <w:t>w</w:t>
      </w:r>
      <w:r w:rsidRPr="008659B5">
        <w:rPr>
          <w:spacing w:val="1"/>
        </w:rPr>
        <w:t>c</w:t>
      </w:r>
      <w:r w:rsidRPr="008659B5">
        <w:t>y</w:t>
      </w:r>
    </w:p>
    <w:p w:rsidR="0030546B" w:rsidRPr="008659B5" w:rsidRDefault="0030546B" w:rsidP="00D36FFF">
      <w:pPr>
        <w:spacing w:after="0" w:line="240" w:lineRule="auto"/>
        <w:jc w:val="both"/>
        <w:rPr>
          <w:rFonts w:cs="Arial"/>
        </w:rPr>
      </w:pPr>
    </w:p>
    <w:p w:rsidR="0030546B" w:rsidRPr="008659B5" w:rsidRDefault="0030546B" w:rsidP="00D36FFF">
      <w:pPr>
        <w:spacing w:after="0" w:line="240" w:lineRule="auto"/>
        <w:jc w:val="both"/>
        <w:rPr>
          <w:rFonts w:cs="Calibri"/>
        </w:rPr>
      </w:pPr>
      <w:r w:rsidRPr="008659B5">
        <w:rPr>
          <w:rFonts w:cs="Calibri"/>
        </w:rPr>
        <w:t xml:space="preserve">Oświadczamy, że zachodzą w stosunku do nas podstawy wykluczenia z postępowania na podstawie art. …………. ustawy Pzp (podać mającą zastosowanie podstawę wykluczenia spośród wymienionych </w:t>
      </w:r>
      <w:r w:rsidRPr="008659B5">
        <w:rPr>
          <w:rFonts w:cs="Calibri"/>
        </w:rPr>
        <w:br/>
        <w:t xml:space="preserve">w art. 24 ust. 1 pkt 13-14, 16-20 ustawy Pzp). Jednocześnie oświadczam, że w związku z ww. okolicznością, na podstawie art. 24 ust. 8 ustawy Pzp podjęliśmy następujące środki naprawcze: </w:t>
      </w:r>
    </w:p>
    <w:p w:rsidR="0030546B" w:rsidRPr="008659B5" w:rsidRDefault="0030546B" w:rsidP="00D36FFF">
      <w:pPr>
        <w:spacing w:after="0" w:line="240" w:lineRule="auto"/>
        <w:jc w:val="both"/>
        <w:rPr>
          <w:rFonts w:cs="Calibri"/>
        </w:rPr>
      </w:pPr>
      <w:r w:rsidRPr="008659B5">
        <w:rPr>
          <w:rFonts w:cs="Calibr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30546B" w:rsidRPr="008659B5" w:rsidRDefault="0030546B" w:rsidP="00D36FFF">
      <w:pPr>
        <w:widowControl w:val="0"/>
        <w:tabs>
          <w:tab w:val="left" w:pos="680"/>
        </w:tabs>
        <w:autoSpaceDE w:val="0"/>
        <w:autoSpaceDN w:val="0"/>
        <w:adjustRightInd w:val="0"/>
        <w:spacing w:after="0" w:line="240" w:lineRule="auto"/>
        <w:ind w:left="118" w:right="449"/>
        <w:rPr>
          <w:rFonts w:cs="Calibri"/>
          <w:spacing w:val="1"/>
        </w:rPr>
      </w:pPr>
    </w:p>
    <w:p w:rsidR="0030546B" w:rsidRPr="008659B5" w:rsidRDefault="0030546B" w:rsidP="00D36FFF">
      <w:pPr>
        <w:widowControl w:val="0"/>
        <w:tabs>
          <w:tab w:val="left" w:pos="680"/>
        </w:tabs>
        <w:autoSpaceDE w:val="0"/>
        <w:autoSpaceDN w:val="0"/>
        <w:adjustRightInd w:val="0"/>
        <w:spacing w:after="0" w:line="240" w:lineRule="auto"/>
        <w:ind w:left="118" w:right="449"/>
        <w:rPr>
          <w:rFonts w:cs="Calibri"/>
        </w:rPr>
      </w:pPr>
      <w:r w:rsidRPr="008659B5">
        <w:rPr>
          <w:rFonts w:cs="Calibri"/>
          <w:spacing w:val="1"/>
        </w:rPr>
        <w:t>…………………………………….,</w:t>
      </w:r>
      <w:r w:rsidRPr="008659B5">
        <w:rPr>
          <w:rFonts w:cs="Calibri"/>
          <w:spacing w:val="-11"/>
        </w:rPr>
        <w:t xml:space="preserve"> </w:t>
      </w:r>
      <w:r w:rsidRPr="008659B5">
        <w:rPr>
          <w:rFonts w:cs="Calibri"/>
          <w:spacing w:val="2"/>
        </w:rPr>
        <w:t>d</w:t>
      </w:r>
      <w:r w:rsidRPr="008659B5">
        <w:rPr>
          <w:rFonts w:cs="Calibri"/>
        </w:rPr>
        <w:t>n</w:t>
      </w:r>
      <w:r w:rsidRPr="008659B5">
        <w:rPr>
          <w:rFonts w:cs="Calibri"/>
          <w:spacing w:val="1"/>
        </w:rPr>
        <w:t>i</w:t>
      </w:r>
      <w:r w:rsidRPr="008659B5">
        <w:rPr>
          <w:rFonts w:cs="Calibri"/>
        </w:rPr>
        <w:t>a</w:t>
      </w:r>
      <w:r w:rsidRPr="008659B5">
        <w:rPr>
          <w:rFonts w:cs="Calibri"/>
          <w:spacing w:val="-4"/>
        </w:rPr>
        <w:t xml:space="preserve"> </w:t>
      </w:r>
      <w:r w:rsidRPr="008659B5">
        <w:rPr>
          <w:rFonts w:cs="Calibri"/>
        </w:rPr>
        <w:t>..</w:t>
      </w:r>
      <w:r w:rsidRPr="008659B5">
        <w:rPr>
          <w:rFonts w:cs="Calibri"/>
          <w:spacing w:val="2"/>
        </w:rPr>
        <w:t>.</w:t>
      </w:r>
      <w:r w:rsidRPr="008659B5">
        <w:rPr>
          <w:rFonts w:cs="Calibri"/>
        </w:rPr>
        <w:t>........</w:t>
      </w:r>
      <w:r w:rsidRPr="008659B5">
        <w:rPr>
          <w:rFonts w:cs="Calibri"/>
          <w:spacing w:val="2"/>
        </w:rPr>
        <w:t>.</w:t>
      </w:r>
      <w:r w:rsidRPr="008659B5">
        <w:rPr>
          <w:rFonts w:cs="Calibri"/>
        </w:rPr>
        <w:t>......</w:t>
      </w:r>
      <w:r w:rsidRPr="008659B5">
        <w:rPr>
          <w:rFonts w:cs="Calibri"/>
          <w:spacing w:val="2"/>
        </w:rPr>
        <w:t>.</w:t>
      </w:r>
      <w:r w:rsidRPr="008659B5">
        <w:rPr>
          <w:rFonts w:cs="Calibri"/>
        </w:rPr>
        <w:t>.....</w:t>
      </w:r>
      <w:r w:rsidRPr="008659B5">
        <w:rPr>
          <w:rFonts w:cs="Calibri"/>
          <w:spacing w:val="2"/>
        </w:rPr>
        <w:t>.</w:t>
      </w:r>
      <w:r w:rsidRPr="008659B5">
        <w:rPr>
          <w:rFonts w:cs="Calibri"/>
        </w:rPr>
        <w:t>.</w:t>
      </w:r>
    </w:p>
    <w:p w:rsidR="0030546B" w:rsidRPr="008659B5" w:rsidRDefault="0030546B" w:rsidP="00D36FFF">
      <w:pPr>
        <w:pStyle w:val="Bezodstpw"/>
        <w:ind w:left="4956"/>
        <w:jc w:val="center"/>
        <w:rPr>
          <w:rFonts w:cs="Calibri"/>
        </w:rPr>
      </w:pPr>
      <w:r w:rsidRPr="008659B5">
        <w:rPr>
          <w:rFonts w:cs="Calibri"/>
        </w:rPr>
        <w:t>....</w:t>
      </w:r>
      <w:r w:rsidRPr="008659B5">
        <w:rPr>
          <w:rFonts w:cs="Calibri"/>
          <w:spacing w:val="2"/>
        </w:rPr>
        <w:t>.</w:t>
      </w:r>
      <w:r w:rsidRPr="008659B5">
        <w:rPr>
          <w:rFonts w:cs="Calibri"/>
        </w:rPr>
        <w:t>.....</w:t>
      </w:r>
      <w:r w:rsidRPr="008659B5">
        <w:rPr>
          <w:rFonts w:cs="Calibri"/>
          <w:spacing w:val="2"/>
        </w:rPr>
        <w:t>.</w:t>
      </w:r>
      <w:r w:rsidRPr="008659B5">
        <w:rPr>
          <w:rFonts w:cs="Calibri"/>
        </w:rPr>
        <w:t>......</w:t>
      </w:r>
      <w:r w:rsidRPr="008659B5">
        <w:rPr>
          <w:rFonts w:cs="Calibri"/>
          <w:spacing w:val="2"/>
        </w:rPr>
        <w:t>.</w:t>
      </w:r>
      <w:r w:rsidRPr="008659B5">
        <w:rPr>
          <w:rFonts w:cs="Calibri"/>
        </w:rPr>
        <w:t>.....</w:t>
      </w:r>
      <w:r w:rsidRPr="008659B5">
        <w:rPr>
          <w:rFonts w:cs="Calibri"/>
          <w:spacing w:val="2"/>
        </w:rPr>
        <w:t>.</w:t>
      </w:r>
      <w:r w:rsidRPr="008659B5">
        <w:rPr>
          <w:rFonts w:cs="Calibri"/>
        </w:rPr>
        <w:t>......</w:t>
      </w:r>
      <w:r w:rsidRPr="008659B5">
        <w:rPr>
          <w:rFonts w:cs="Calibri"/>
          <w:spacing w:val="2"/>
        </w:rPr>
        <w:t>.</w:t>
      </w:r>
      <w:r w:rsidRPr="008659B5">
        <w:rPr>
          <w:rFonts w:cs="Calibri"/>
        </w:rPr>
        <w:t>.</w:t>
      </w:r>
      <w:r w:rsidRPr="008659B5">
        <w:rPr>
          <w:rFonts w:cs="Calibri"/>
          <w:spacing w:val="2"/>
        </w:rPr>
        <w:t>.</w:t>
      </w:r>
      <w:r w:rsidRPr="008659B5">
        <w:rPr>
          <w:rFonts w:cs="Calibri"/>
        </w:rPr>
        <w:t>........</w:t>
      </w:r>
      <w:r w:rsidRPr="008659B5">
        <w:rPr>
          <w:rFonts w:cs="Calibri"/>
          <w:spacing w:val="2"/>
        </w:rPr>
        <w:t>.</w:t>
      </w:r>
      <w:r w:rsidRPr="008659B5">
        <w:rPr>
          <w:rFonts w:cs="Calibri"/>
        </w:rPr>
        <w:t>......</w:t>
      </w:r>
      <w:r w:rsidRPr="008659B5">
        <w:rPr>
          <w:rFonts w:cs="Calibri"/>
          <w:spacing w:val="2"/>
        </w:rPr>
        <w:t>.</w:t>
      </w:r>
      <w:r w:rsidRPr="008659B5">
        <w:rPr>
          <w:rFonts w:cs="Calibri"/>
        </w:rPr>
        <w:t>.....</w:t>
      </w:r>
      <w:r w:rsidRPr="008659B5">
        <w:rPr>
          <w:rFonts w:cs="Calibri"/>
          <w:spacing w:val="2"/>
        </w:rPr>
        <w:t>.</w:t>
      </w:r>
      <w:r w:rsidRPr="008659B5">
        <w:rPr>
          <w:rFonts w:cs="Calibri"/>
        </w:rPr>
        <w:t>......</w:t>
      </w:r>
      <w:r w:rsidRPr="008659B5">
        <w:rPr>
          <w:rFonts w:cs="Calibri"/>
          <w:spacing w:val="2"/>
        </w:rPr>
        <w:t>.</w:t>
      </w:r>
      <w:r w:rsidRPr="008659B5">
        <w:rPr>
          <w:rFonts w:cs="Calibri"/>
        </w:rPr>
        <w:t>.....</w:t>
      </w:r>
    </w:p>
    <w:p w:rsidR="0030546B" w:rsidRPr="008659B5" w:rsidRDefault="0030546B" w:rsidP="00D36FFF">
      <w:pPr>
        <w:pStyle w:val="Bezodstpw"/>
        <w:ind w:left="4956"/>
        <w:jc w:val="center"/>
        <w:rPr>
          <w:rFonts w:cs="Calibri"/>
          <w:spacing w:val="-2"/>
        </w:rPr>
      </w:pPr>
      <w:r w:rsidRPr="008659B5">
        <w:rPr>
          <w:rFonts w:cs="Calibri"/>
          <w:spacing w:val="4"/>
        </w:rPr>
        <w:t>W</w:t>
      </w:r>
      <w:r w:rsidRPr="008659B5">
        <w:rPr>
          <w:rFonts w:cs="Calibri"/>
          <w:spacing w:val="-4"/>
        </w:rPr>
        <w:t>y</w:t>
      </w:r>
      <w:r w:rsidRPr="008659B5">
        <w:rPr>
          <w:rFonts w:cs="Calibri"/>
          <w:spacing w:val="1"/>
        </w:rPr>
        <w:t>k</w:t>
      </w:r>
      <w:r w:rsidRPr="008659B5">
        <w:rPr>
          <w:rFonts w:cs="Calibri"/>
          <w:spacing w:val="-1"/>
        </w:rPr>
        <w:t>ona</w:t>
      </w:r>
      <w:r w:rsidRPr="008659B5">
        <w:rPr>
          <w:rFonts w:cs="Calibri"/>
          <w:spacing w:val="-3"/>
        </w:rPr>
        <w:t>w</w:t>
      </w:r>
      <w:r w:rsidRPr="008659B5">
        <w:rPr>
          <w:rFonts w:cs="Calibri"/>
          <w:spacing w:val="1"/>
        </w:rPr>
        <w:t>c</w:t>
      </w:r>
      <w:r w:rsidRPr="008659B5">
        <w:rPr>
          <w:rFonts w:cs="Calibri"/>
        </w:rPr>
        <w:t>a</w:t>
      </w:r>
      <w:r w:rsidRPr="008659B5">
        <w:rPr>
          <w:rFonts w:cs="Calibri"/>
          <w:spacing w:val="1"/>
        </w:rPr>
        <w:t xml:space="preserve"> </w:t>
      </w:r>
      <w:r w:rsidRPr="008659B5">
        <w:rPr>
          <w:rFonts w:cs="Calibri"/>
        </w:rPr>
        <w:t>l</w:t>
      </w:r>
      <w:r w:rsidRPr="008659B5">
        <w:rPr>
          <w:rFonts w:cs="Calibri"/>
          <w:spacing w:val="-1"/>
        </w:rPr>
        <w:t>u</w:t>
      </w:r>
      <w:r w:rsidRPr="008659B5">
        <w:rPr>
          <w:rFonts w:cs="Calibri"/>
        </w:rPr>
        <w:t>b</w:t>
      </w:r>
      <w:r w:rsidRPr="008659B5">
        <w:rPr>
          <w:rFonts w:cs="Calibri"/>
          <w:spacing w:val="-2"/>
        </w:rPr>
        <w:t xml:space="preserve"> </w:t>
      </w:r>
      <w:r w:rsidRPr="008659B5">
        <w:rPr>
          <w:rFonts w:cs="Calibri"/>
          <w:spacing w:val="-1"/>
        </w:rPr>
        <w:t>upe</w:t>
      </w:r>
      <w:r w:rsidRPr="008659B5">
        <w:rPr>
          <w:rFonts w:cs="Calibri"/>
        </w:rPr>
        <w:t>ł</w:t>
      </w:r>
      <w:r w:rsidRPr="008659B5">
        <w:rPr>
          <w:rFonts w:cs="Calibri"/>
          <w:spacing w:val="-1"/>
        </w:rPr>
        <w:t>n</w:t>
      </w:r>
      <w:r w:rsidRPr="008659B5">
        <w:rPr>
          <w:rFonts w:cs="Calibri"/>
          <w:spacing w:val="-3"/>
        </w:rPr>
        <w:t>o</w:t>
      </w:r>
      <w:r w:rsidRPr="008659B5">
        <w:rPr>
          <w:rFonts w:cs="Calibri"/>
          <w:spacing w:val="3"/>
        </w:rPr>
        <w:t>m</w:t>
      </w:r>
      <w:r w:rsidRPr="008659B5">
        <w:rPr>
          <w:rFonts w:cs="Calibri"/>
          <w:spacing w:val="-1"/>
        </w:rPr>
        <w:t>o</w:t>
      </w:r>
      <w:r w:rsidRPr="008659B5">
        <w:rPr>
          <w:rFonts w:cs="Calibri"/>
          <w:spacing w:val="1"/>
        </w:rPr>
        <w:t>c</w:t>
      </w:r>
      <w:r w:rsidRPr="008659B5">
        <w:rPr>
          <w:rFonts w:cs="Calibri"/>
          <w:spacing w:val="-3"/>
        </w:rPr>
        <w:t>n</w:t>
      </w:r>
      <w:r w:rsidRPr="008659B5">
        <w:rPr>
          <w:rFonts w:cs="Calibri"/>
        </w:rPr>
        <w:t>i</w:t>
      </w:r>
      <w:r w:rsidRPr="008659B5">
        <w:rPr>
          <w:rFonts w:cs="Calibri"/>
          <w:spacing w:val="-1"/>
        </w:rPr>
        <w:t>on</w:t>
      </w:r>
      <w:r w:rsidRPr="008659B5">
        <w:rPr>
          <w:rFonts w:cs="Calibri"/>
        </w:rPr>
        <w:t>y</w:t>
      </w:r>
    </w:p>
    <w:p w:rsidR="0030546B" w:rsidRPr="008659B5" w:rsidRDefault="0030546B" w:rsidP="00D36FFF">
      <w:pPr>
        <w:pStyle w:val="Bezodstpw"/>
        <w:ind w:left="4956"/>
        <w:jc w:val="center"/>
        <w:rPr>
          <w:rFonts w:cs="Calibri"/>
        </w:rPr>
      </w:pPr>
      <w:r w:rsidRPr="008659B5">
        <w:rPr>
          <w:rFonts w:cs="Calibri"/>
          <w:spacing w:val="-1"/>
        </w:rPr>
        <w:t>przed</w:t>
      </w:r>
      <w:r w:rsidRPr="008659B5">
        <w:rPr>
          <w:rFonts w:cs="Calibri"/>
          <w:spacing w:val="1"/>
        </w:rPr>
        <w:t>st</w:t>
      </w:r>
      <w:r w:rsidRPr="008659B5">
        <w:rPr>
          <w:rFonts w:cs="Calibri"/>
          <w:spacing w:val="-1"/>
        </w:rPr>
        <w:t>a</w:t>
      </w:r>
      <w:r w:rsidRPr="008659B5">
        <w:rPr>
          <w:rFonts w:cs="Calibri"/>
          <w:spacing w:val="-3"/>
        </w:rPr>
        <w:t>w</w:t>
      </w:r>
      <w:r w:rsidRPr="008659B5">
        <w:rPr>
          <w:rFonts w:cs="Calibri"/>
        </w:rPr>
        <w:t>i</w:t>
      </w:r>
      <w:r w:rsidRPr="008659B5">
        <w:rPr>
          <w:rFonts w:cs="Calibri"/>
          <w:spacing w:val="1"/>
        </w:rPr>
        <w:t>c</w:t>
      </w:r>
      <w:r w:rsidRPr="008659B5">
        <w:rPr>
          <w:rFonts w:cs="Calibri"/>
        </w:rPr>
        <w:t>i</w:t>
      </w:r>
      <w:r w:rsidRPr="008659B5">
        <w:rPr>
          <w:rFonts w:cs="Calibri"/>
          <w:spacing w:val="-1"/>
        </w:rPr>
        <w:t>e</w:t>
      </w:r>
      <w:r w:rsidRPr="008659B5">
        <w:rPr>
          <w:rFonts w:cs="Calibri"/>
        </w:rPr>
        <w:t>l</w:t>
      </w:r>
      <w:r w:rsidRPr="008659B5">
        <w:rPr>
          <w:rFonts w:cs="Calibri"/>
          <w:spacing w:val="-3"/>
        </w:rPr>
        <w:t xml:space="preserve"> </w:t>
      </w:r>
      <w:r w:rsidRPr="008659B5">
        <w:rPr>
          <w:rFonts w:cs="Calibri"/>
          <w:spacing w:val="7"/>
        </w:rPr>
        <w:t>W</w:t>
      </w:r>
      <w:r w:rsidRPr="008659B5">
        <w:rPr>
          <w:rFonts w:cs="Calibri"/>
          <w:spacing w:val="-4"/>
        </w:rPr>
        <w:t>y</w:t>
      </w:r>
      <w:r w:rsidRPr="008659B5">
        <w:rPr>
          <w:rFonts w:cs="Calibri"/>
          <w:spacing w:val="1"/>
        </w:rPr>
        <w:t>k</w:t>
      </w:r>
      <w:r w:rsidRPr="008659B5">
        <w:rPr>
          <w:rFonts w:cs="Calibri"/>
          <w:spacing w:val="-1"/>
        </w:rPr>
        <w:t>ona</w:t>
      </w:r>
      <w:r w:rsidRPr="008659B5">
        <w:rPr>
          <w:rFonts w:cs="Calibri"/>
          <w:spacing w:val="-3"/>
        </w:rPr>
        <w:t>w</w:t>
      </w:r>
      <w:r w:rsidRPr="008659B5">
        <w:rPr>
          <w:rFonts w:cs="Calibri"/>
          <w:spacing w:val="1"/>
        </w:rPr>
        <w:t>c</w:t>
      </w:r>
      <w:r w:rsidRPr="008659B5">
        <w:rPr>
          <w:rFonts w:cs="Calibri"/>
        </w:rPr>
        <w:t>y</w:t>
      </w:r>
    </w:p>
    <w:p w:rsidR="0030546B" w:rsidRPr="008659B5" w:rsidRDefault="0030546B" w:rsidP="00D36FFF">
      <w:pPr>
        <w:spacing w:after="0" w:line="240" w:lineRule="auto"/>
        <w:jc w:val="both"/>
        <w:rPr>
          <w:rFonts w:cs="Arial"/>
        </w:rPr>
      </w:pPr>
    </w:p>
    <w:p w:rsidR="0030546B" w:rsidRPr="008659B5" w:rsidRDefault="0030546B" w:rsidP="00D36FFF">
      <w:pPr>
        <w:spacing w:after="0" w:line="240" w:lineRule="auto"/>
        <w:ind w:left="567" w:hanging="567"/>
        <w:jc w:val="both"/>
        <w:rPr>
          <w:rFonts w:cs="Arial"/>
        </w:rPr>
      </w:pPr>
      <w:r w:rsidRPr="008659B5">
        <w:rPr>
          <w:rFonts w:cs="Arial"/>
          <w:b/>
        </w:rPr>
        <w:t>II</w:t>
      </w:r>
      <w:r w:rsidRPr="008659B5">
        <w:rPr>
          <w:rFonts w:cs="Arial"/>
        </w:rPr>
        <w:t xml:space="preserve">. </w:t>
      </w:r>
      <w:r w:rsidRPr="008659B5">
        <w:rPr>
          <w:rFonts w:cs="Arial"/>
        </w:rPr>
        <w:tab/>
        <w:t xml:space="preserve">oświadczam, iż </w:t>
      </w:r>
      <w:r w:rsidRPr="008659B5">
        <w:rPr>
          <w:rFonts w:cs="Arial"/>
          <w:b/>
        </w:rPr>
        <w:t>podmioty wymienione w pkt 5 oferty</w:t>
      </w:r>
      <w:r w:rsidRPr="008659B5">
        <w:rPr>
          <w:rFonts w:cs="Arial"/>
        </w:rPr>
        <w:t>, na zdolnościach których polegamy w celu wykazania spełnienia warunków udziału w postępowaniu</w:t>
      </w:r>
      <w:r w:rsidRPr="008659B5">
        <w:rPr>
          <w:rStyle w:val="Odwoanieprzypisudolnego"/>
          <w:rFonts w:cs="Arial"/>
        </w:rPr>
        <w:footnoteReference w:id="1"/>
      </w:r>
      <w:r w:rsidRPr="008659B5">
        <w:rPr>
          <w:rFonts w:cs="Arial"/>
        </w:rPr>
        <w:t>:</w:t>
      </w:r>
    </w:p>
    <w:p w:rsidR="0030546B" w:rsidRPr="008659B5" w:rsidRDefault="0030546B" w:rsidP="00D36FFF">
      <w:pPr>
        <w:spacing w:after="0" w:line="240" w:lineRule="auto"/>
        <w:ind w:left="567" w:hanging="567"/>
        <w:jc w:val="both"/>
        <w:rPr>
          <w:rFonts w:cs="Arial"/>
        </w:rPr>
      </w:pPr>
      <w:r w:rsidRPr="008659B5">
        <w:rPr>
          <w:rFonts w:cs="Arial"/>
        </w:rPr>
        <w:t xml:space="preserve">1. </w:t>
      </w:r>
      <w:r w:rsidRPr="008659B5">
        <w:rPr>
          <w:rFonts w:cs="Arial"/>
        </w:rPr>
        <w:tab/>
      </w:r>
      <w:r w:rsidRPr="008659B5">
        <w:rPr>
          <w:rFonts w:cs="Arial"/>
          <w:b/>
        </w:rPr>
        <w:t>spełniają warunki</w:t>
      </w:r>
      <w:r w:rsidRPr="008659B5">
        <w:rPr>
          <w:rFonts w:cs="Arial"/>
        </w:rPr>
        <w:t xml:space="preserve"> określone przez Zamawiającego pkt 5.1. SIWZ w zakresie w jakim powołujemy się na ich zasoby, dotyczące zdolności technicznej lub zawodowej;</w:t>
      </w:r>
    </w:p>
    <w:p w:rsidR="0030546B" w:rsidRPr="0027787E" w:rsidRDefault="0030546B" w:rsidP="00D36FFF">
      <w:pPr>
        <w:numPr>
          <w:ilvl w:val="0"/>
          <w:numId w:val="15"/>
        </w:numPr>
        <w:tabs>
          <w:tab w:val="clear" w:pos="720"/>
        </w:tabs>
        <w:spacing w:after="0" w:line="240" w:lineRule="auto"/>
        <w:ind w:left="567" w:hanging="567"/>
        <w:jc w:val="both"/>
        <w:rPr>
          <w:rFonts w:cs="Arial"/>
        </w:rPr>
      </w:pPr>
      <w:r w:rsidRPr="008659B5">
        <w:rPr>
          <w:rFonts w:cs="Arial"/>
          <w:b/>
        </w:rPr>
        <w:t>nie podlegają wykluczeniu</w:t>
      </w:r>
      <w:r w:rsidRPr="008659B5">
        <w:rPr>
          <w:rFonts w:cs="Arial"/>
        </w:rPr>
        <w:t xml:space="preserve"> na podstawie art. 24 ust. 1 ustawy z dnia 29 stycznia 2004 r. </w:t>
      </w:r>
      <w:r w:rsidRPr="0027787E">
        <w:rPr>
          <w:rFonts w:cs="Arial"/>
        </w:rPr>
        <w:t>Prawo zamówień publicznych z uwagi na okoliczności wymienione w pkt 5. SIWZ;</w:t>
      </w:r>
    </w:p>
    <w:p w:rsidR="0030546B" w:rsidRPr="008659B5" w:rsidRDefault="0030546B" w:rsidP="00D36FFF">
      <w:pPr>
        <w:spacing w:after="0" w:line="240" w:lineRule="auto"/>
        <w:jc w:val="both"/>
        <w:rPr>
          <w:rFonts w:cs="Arial"/>
        </w:rPr>
      </w:pPr>
    </w:p>
    <w:p w:rsidR="0030546B" w:rsidRPr="008659B5" w:rsidRDefault="0030546B" w:rsidP="00D36FFF">
      <w:pPr>
        <w:widowControl w:val="0"/>
        <w:tabs>
          <w:tab w:val="left" w:pos="680"/>
        </w:tabs>
        <w:autoSpaceDE w:val="0"/>
        <w:autoSpaceDN w:val="0"/>
        <w:adjustRightInd w:val="0"/>
        <w:spacing w:after="0" w:line="240" w:lineRule="auto"/>
        <w:ind w:left="118" w:right="449"/>
        <w:rPr>
          <w:rFonts w:cs="Arial"/>
        </w:rPr>
      </w:pPr>
      <w:r w:rsidRPr="008659B5">
        <w:rPr>
          <w:rFonts w:cs="Arial"/>
          <w:spacing w:val="1"/>
        </w:rPr>
        <w:t>…………………………………….,</w:t>
      </w:r>
      <w:r w:rsidRPr="008659B5">
        <w:rPr>
          <w:rFonts w:cs="Arial"/>
          <w:spacing w:val="-11"/>
        </w:rPr>
        <w:t xml:space="preserve"> </w:t>
      </w:r>
      <w:r w:rsidRPr="008659B5">
        <w:rPr>
          <w:rFonts w:cs="Arial"/>
          <w:spacing w:val="2"/>
        </w:rPr>
        <w:t>d</w:t>
      </w:r>
      <w:r w:rsidRPr="008659B5">
        <w:rPr>
          <w:rFonts w:cs="Arial"/>
        </w:rPr>
        <w:t>n</w:t>
      </w:r>
      <w:r w:rsidRPr="008659B5">
        <w:rPr>
          <w:rFonts w:cs="Arial"/>
          <w:spacing w:val="1"/>
        </w:rPr>
        <w:t>i</w:t>
      </w:r>
      <w:r w:rsidRPr="008659B5">
        <w:rPr>
          <w:rFonts w:cs="Arial"/>
        </w:rPr>
        <w:t>a</w:t>
      </w:r>
      <w:r w:rsidRPr="008659B5">
        <w:rPr>
          <w:rFonts w:cs="Arial"/>
          <w:spacing w:val="-4"/>
        </w:rPr>
        <w:t xml:space="preserve"> </w:t>
      </w:r>
      <w:r w:rsidRPr="008659B5">
        <w:rPr>
          <w:rFonts w:cs="Arial"/>
        </w:rPr>
        <w:t>..</w:t>
      </w:r>
      <w:r w:rsidRPr="008659B5">
        <w:rPr>
          <w:rFonts w:cs="Arial"/>
          <w:spacing w:val="2"/>
        </w:rPr>
        <w:t>.</w:t>
      </w:r>
      <w:r w:rsidRPr="008659B5">
        <w:rPr>
          <w:rFonts w:cs="Arial"/>
        </w:rPr>
        <w:t>........</w:t>
      </w:r>
      <w:r w:rsidRPr="008659B5">
        <w:rPr>
          <w:rFonts w:cs="Arial"/>
          <w:spacing w:val="2"/>
        </w:rPr>
        <w:t>.</w:t>
      </w:r>
      <w:r w:rsidRPr="008659B5">
        <w:rPr>
          <w:rFonts w:cs="Arial"/>
        </w:rPr>
        <w:t>......</w:t>
      </w:r>
      <w:r w:rsidRPr="008659B5">
        <w:rPr>
          <w:rFonts w:cs="Arial"/>
          <w:spacing w:val="2"/>
        </w:rPr>
        <w:t>.</w:t>
      </w:r>
      <w:r w:rsidRPr="008659B5">
        <w:rPr>
          <w:rFonts w:cs="Arial"/>
        </w:rPr>
        <w:t>.....</w:t>
      </w:r>
      <w:r w:rsidRPr="008659B5">
        <w:rPr>
          <w:rFonts w:cs="Arial"/>
          <w:spacing w:val="2"/>
        </w:rPr>
        <w:t>.</w:t>
      </w:r>
      <w:r w:rsidRPr="008659B5">
        <w:rPr>
          <w:rFonts w:cs="Arial"/>
        </w:rPr>
        <w:t>.</w:t>
      </w:r>
    </w:p>
    <w:p w:rsidR="0030546B" w:rsidRPr="008659B5" w:rsidRDefault="0030546B" w:rsidP="00D36FFF">
      <w:pPr>
        <w:pStyle w:val="Bezodstpw"/>
        <w:ind w:left="4956"/>
        <w:jc w:val="center"/>
      </w:pPr>
      <w:r w:rsidRPr="008659B5">
        <w:lastRenderedPageBreak/>
        <w:t>....</w:t>
      </w:r>
      <w:r w:rsidRPr="008659B5">
        <w:rPr>
          <w:spacing w:val="2"/>
        </w:rPr>
        <w:t>.</w:t>
      </w:r>
      <w:r w:rsidRPr="008659B5">
        <w:t>.....</w:t>
      </w:r>
      <w:r w:rsidRPr="008659B5">
        <w:rPr>
          <w:spacing w:val="2"/>
        </w:rPr>
        <w:t>.</w:t>
      </w:r>
      <w:r w:rsidRPr="008659B5">
        <w:t>......</w:t>
      </w:r>
      <w:r w:rsidRPr="008659B5">
        <w:rPr>
          <w:spacing w:val="2"/>
        </w:rPr>
        <w:t>.</w:t>
      </w:r>
      <w:r w:rsidRPr="008659B5">
        <w:t>.....</w:t>
      </w:r>
      <w:r w:rsidRPr="008659B5">
        <w:rPr>
          <w:spacing w:val="2"/>
        </w:rPr>
        <w:t>.</w:t>
      </w:r>
      <w:r w:rsidRPr="008659B5">
        <w:t>......</w:t>
      </w:r>
      <w:r w:rsidRPr="008659B5">
        <w:rPr>
          <w:spacing w:val="2"/>
        </w:rPr>
        <w:t>.</w:t>
      </w:r>
      <w:r w:rsidRPr="008659B5">
        <w:t>.</w:t>
      </w:r>
      <w:r w:rsidRPr="008659B5">
        <w:rPr>
          <w:spacing w:val="2"/>
        </w:rPr>
        <w:t>.</w:t>
      </w:r>
      <w:r w:rsidRPr="008659B5">
        <w:t>........</w:t>
      </w:r>
      <w:r w:rsidRPr="008659B5">
        <w:rPr>
          <w:spacing w:val="2"/>
        </w:rPr>
        <w:t>.</w:t>
      </w:r>
      <w:r w:rsidRPr="008659B5">
        <w:t>......</w:t>
      </w:r>
      <w:r w:rsidRPr="008659B5">
        <w:rPr>
          <w:spacing w:val="2"/>
        </w:rPr>
        <w:t>.</w:t>
      </w:r>
      <w:r w:rsidRPr="008659B5">
        <w:t>.....</w:t>
      </w:r>
      <w:r w:rsidRPr="008659B5">
        <w:rPr>
          <w:spacing w:val="2"/>
        </w:rPr>
        <w:t>.</w:t>
      </w:r>
      <w:r w:rsidRPr="008659B5">
        <w:t>......</w:t>
      </w:r>
      <w:r w:rsidRPr="008659B5">
        <w:rPr>
          <w:spacing w:val="2"/>
        </w:rPr>
        <w:t>.</w:t>
      </w:r>
      <w:r w:rsidRPr="008659B5">
        <w:t>.....</w:t>
      </w:r>
    </w:p>
    <w:p w:rsidR="0030546B" w:rsidRPr="008659B5" w:rsidRDefault="0030546B" w:rsidP="00D36FFF">
      <w:pPr>
        <w:pStyle w:val="Bezodstpw"/>
        <w:ind w:left="4956"/>
        <w:jc w:val="center"/>
        <w:rPr>
          <w:spacing w:val="-2"/>
        </w:rPr>
      </w:pPr>
      <w:r w:rsidRPr="008659B5">
        <w:rPr>
          <w:spacing w:val="4"/>
        </w:rPr>
        <w:t>W</w:t>
      </w:r>
      <w:r w:rsidRPr="008659B5">
        <w:rPr>
          <w:spacing w:val="-4"/>
        </w:rPr>
        <w:t>y</w:t>
      </w:r>
      <w:r w:rsidRPr="008659B5">
        <w:rPr>
          <w:spacing w:val="1"/>
        </w:rPr>
        <w:t>k</w:t>
      </w:r>
      <w:r w:rsidRPr="008659B5">
        <w:rPr>
          <w:spacing w:val="-1"/>
        </w:rPr>
        <w:t>ona</w:t>
      </w:r>
      <w:r w:rsidRPr="008659B5">
        <w:rPr>
          <w:spacing w:val="-3"/>
        </w:rPr>
        <w:t>w</w:t>
      </w:r>
      <w:r w:rsidRPr="008659B5">
        <w:rPr>
          <w:spacing w:val="1"/>
        </w:rPr>
        <w:t>c</w:t>
      </w:r>
      <w:r w:rsidRPr="008659B5">
        <w:t>a</w:t>
      </w:r>
      <w:r w:rsidRPr="008659B5">
        <w:rPr>
          <w:spacing w:val="1"/>
        </w:rPr>
        <w:t xml:space="preserve"> </w:t>
      </w:r>
      <w:r w:rsidRPr="008659B5">
        <w:t>l</w:t>
      </w:r>
      <w:r w:rsidRPr="008659B5">
        <w:rPr>
          <w:spacing w:val="-1"/>
        </w:rPr>
        <w:t>u</w:t>
      </w:r>
      <w:r w:rsidRPr="008659B5">
        <w:t>b</w:t>
      </w:r>
      <w:r w:rsidRPr="008659B5">
        <w:rPr>
          <w:spacing w:val="-2"/>
        </w:rPr>
        <w:t xml:space="preserve"> </w:t>
      </w:r>
      <w:r w:rsidRPr="008659B5">
        <w:rPr>
          <w:spacing w:val="-1"/>
        </w:rPr>
        <w:t>upe</w:t>
      </w:r>
      <w:r w:rsidRPr="008659B5">
        <w:t>ł</w:t>
      </w:r>
      <w:r w:rsidRPr="008659B5">
        <w:rPr>
          <w:spacing w:val="-1"/>
        </w:rPr>
        <w:t>n</w:t>
      </w:r>
      <w:r w:rsidRPr="008659B5">
        <w:rPr>
          <w:spacing w:val="-3"/>
        </w:rPr>
        <w:t>o</w:t>
      </w:r>
      <w:r w:rsidRPr="008659B5">
        <w:rPr>
          <w:spacing w:val="3"/>
        </w:rPr>
        <w:t>m</w:t>
      </w:r>
      <w:r w:rsidRPr="008659B5">
        <w:rPr>
          <w:spacing w:val="-1"/>
        </w:rPr>
        <w:t>o</w:t>
      </w:r>
      <w:r w:rsidRPr="008659B5">
        <w:rPr>
          <w:spacing w:val="1"/>
        </w:rPr>
        <w:t>c</w:t>
      </w:r>
      <w:r w:rsidRPr="008659B5">
        <w:rPr>
          <w:spacing w:val="-3"/>
        </w:rPr>
        <w:t>n</w:t>
      </w:r>
      <w:r w:rsidRPr="008659B5">
        <w:t>i</w:t>
      </w:r>
      <w:r w:rsidRPr="008659B5">
        <w:rPr>
          <w:spacing w:val="-1"/>
        </w:rPr>
        <w:t>on</w:t>
      </w:r>
      <w:r w:rsidRPr="008659B5">
        <w:t>y</w:t>
      </w:r>
    </w:p>
    <w:p w:rsidR="0030546B" w:rsidRPr="008659B5" w:rsidRDefault="0030546B" w:rsidP="00D36FFF">
      <w:pPr>
        <w:pStyle w:val="Bezodstpw"/>
        <w:ind w:left="4956"/>
        <w:jc w:val="center"/>
      </w:pPr>
      <w:r w:rsidRPr="008659B5">
        <w:rPr>
          <w:spacing w:val="-1"/>
        </w:rPr>
        <w:t>przed</w:t>
      </w:r>
      <w:r w:rsidRPr="008659B5">
        <w:rPr>
          <w:spacing w:val="1"/>
        </w:rPr>
        <w:t>st</w:t>
      </w:r>
      <w:r w:rsidRPr="008659B5">
        <w:rPr>
          <w:spacing w:val="-1"/>
        </w:rPr>
        <w:t>a</w:t>
      </w:r>
      <w:r w:rsidRPr="008659B5">
        <w:rPr>
          <w:spacing w:val="-3"/>
        </w:rPr>
        <w:t>w</w:t>
      </w:r>
      <w:r w:rsidRPr="008659B5">
        <w:t>i</w:t>
      </w:r>
      <w:r w:rsidRPr="008659B5">
        <w:rPr>
          <w:spacing w:val="1"/>
        </w:rPr>
        <w:t>c</w:t>
      </w:r>
      <w:r w:rsidRPr="008659B5">
        <w:t>i</w:t>
      </w:r>
      <w:r w:rsidRPr="008659B5">
        <w:rPr>
          <w:spacing w:val="-1"/>
        </w:rPr>
        <w:t>e</w:t>
      </w:r>
      <w:r w:rsidRPr="008659B5">
        <w:t>l</w:t>
      </w:r>
      <w:r w:rsidRPr="008659B5">
        <w:rPr>
          <w:spacing w:val="-3"/>
        </w:rPr>
        <w:t xml:space="preserve"> </w:t>
      </w:r>
      <w:r w:rsidRPr="008659B5">
        <w:rPr>
          <w:spacing w:val="7"/>
        </w:rPr>
        <w:t>W</w:t>
      </w:r>
      <w:r w:rsidRPr="008659B5">
        <w:rPr>
          <w:spacing w:val="-4"/>
        </w:rPr>
        <w:t>y</w:t>
      </w:r>
      <w:r w:rsidRPr="008659B5">
        <w:rPr>
          <w:spacing w:val="1"/>
        </w:rPr>
        <w:t>k</w:t>
      </w:r>
      <w:r w:rsidRPr="008659B5">
        <w:rPr>
          <w:spacing w:val="-1"/>
        </w:rPr>
        <w:t>ona</w:t>
      </w:r>
      <w:r w:rsidRPr="008659B5">
        <w:rPr>
          <w:spacing w:val="-3"/>
        </w:rPr>
        <w:t>w</w:t>
      </w:r>
      <w:r w:rsidRPr="008659B5">
        <w:rPr>
          <w:spacing w:val="1"/>
        </w:rPr>
        <w:t>c</w:t>
      </w:r>
      <w:r w:rsidRPr="008659B5">
        <w:t>y</w:t>
      </w:r>
    </w:p>
    <w:p w:rsidR="0030546B" w:rsidRPr="008659B5" w:rsidRDefault="0030546B" w:rsidP="00D36FFF">
      <w:pPr>
        <w:spacing w:after="0" w:line="240" w:lineRule="auto"/>
        <w:jc w:val="both"/>
        <w:rPr>
          <w:rFonts w:cs="Arial"/>
        </w:rPr>
      </w:pPr>
      <w:r w:rsidRPr="008659B5">
        <w:rPr>
          <w:rFonts w:cs="Arial"/>
        </w:rPr>
        <w:tab/>
      </w:r>
      <w:r w:rsidRPr="008659B5">
        <w:rPr>
          <w:rFonts w:cs="Arial"/>
        </w:rPr>
        <w:tab/>
      </w:r>
      <w:r w:rsidRPr="008659B5">
        <w:rPr>
          <w:rFonts w:cs="Arial"/>
        </w:rPr>
        <w:tab/>
      </w:r>
      <w:r w:rsidRPr="008659B5">
        <w:rPr>
          <w:rFonts w:cs="Arial"/>
        </w:rPr>
        <w:tab/>
      </w:r>
      <w:r w:rsidRPr="008659B5">
        <w:rPr>
          <w:rFonts w:cs="Arial"/>
        </w:rPr>
        <w:tab/>
        <w:t xml:space="preserve">              </w:t>
      </w:r>
    </w:p>
    <w:p w:rsidR="0030546B" w:rsidRPr="008659B5" w:rsidRDefault="0030546B" w:rsidP="00D36FFF">
      <w:pPr>
        <w:spacing w:after="0" w:line="240" w:lineRule="auto"/>
        <w:jc w:val="both"/>
        <w:rPr>
          <w:rFonts w:cs="Arial"/>
        </w:rPr>
      </w:pPr>
    </w:p>
    <w:p w:rsidR="0030546B" w:rsidRPr="008659B5" w:rsidRDefault="0030546B" w:rsidP="00D36FFF">
      <w:pPr>
        <w:spacing w:after="0" w:line="240" w:lineRule="auto"/>
        <w:ind w:left="567" w:hanging="567"/>
        <w:jc w:val="both"/>
        <w:rPr>
          <w:rFonts w:cs="Arial"/>
        </w:rPr>
      </w:pPr>
      <w:r w:rsidRPr="008659B5">
        <w:rPr>
          <w:rFonts w:cs="Arial"/>
          <w:b/>
        </w:rPr>
        <w:t>III</w:t>
      </w:r>
      <w:r w:rsidRPr="008659B5">
        <w:rPr>
          <w:rFonts w:cs="Arial"/>
        </w:rPr>
        <w:t xml:space="preserve">. </w:t>
      </w:r>
      <w:r w:rsidRPr="008659B5">
        <w:rPr>
          <w:rFonts w:cs="Arial"/>
        </w:rPr>
        <w:tab/>
        <w:t xml:space="preserve">oświadczam, iż </w:t>
      </w:r>
      <w:r w:rsidRPr="008659B5">
        <w:rPr>
          <w:rFonts w:cs="Arial"/>
          <w:b/>
        </w:rPr>
        <w:t>Podwykonawcy wymienieni w pkt 6 oferty</w:t>
      </w:r>
      <w:r w:rsidRPr="008659B5">
        <w:rPr>
          <w:rFonts w:cs="Arial"/>
        </w:rPr>
        <w:t>, inni niż podmioty, o których mowa w pkt II niniejszego oświadczenia</w:t>
      </w:r>
      <w:r w:rsidRPr="008659B5">
        <w:rPr>
          <w:rFonts w:cs="Arial"/>
          <w:vertAlign w:val="superscript"/>
        </w:rPr>
        <w:t xml:space="preserve"> </w:t>
      </w:r>
      <w:r w:rsidRPr="008659B5">
        <w:rPr>
          <w:rFonts w:cs="Arial"/>
          <w:b/>
        </w:rPr>
        <w:t>nie podlegają wykluczeniu</w:t>
      </w:r>
      <w:r w:rsidRPr="008659B5">
        <w:rPr>
          <w:rFonts w:cs="Arial"/>
        </w:rPr>
        <w:t xml:space="preserve"> na podstawie art. 24 ust. 1 ustawy z dnia 29 stycznia 200</w:t>
      </w:r>
      <w:r w:rsidR="0027787E">
        <w:rPr>
          <w:rFonts w:cs="Arial"/>
        </w:rPr>
        <w:t xml:space="preserve">4 r. Prawo zamówień publicznych </w:t>
      </w:r>
      <w:r w:rsidRPr="008659B5">
        <w:rPr>
          <w:rFonts w:cs="Arial"/>
        </w:rPr>
        <w:t>z uwagi na okoliczności wymienione w pkt 5. SIWZ</w:t>
      </w:r>
      <w:r w:rsidR="008D4676" w:rsidRPr="008659B5">
        <w:rPr>
          <w:rFonts w:cs="Arial"/>
          <w:vertAlign w:val="superscript"/>
        </w:rPr>
        <w:t>7</w:t>
      </w:r>
      <w:r w:rsidRPr="008659B5">
        <w:rPr>
          <w:rFonts w:cs="Arial"/>
        </w:rPr>
        <w:t>.</w:t>
      </w:r>
    </w:p>
    <w:p w:rsidR="0030546B" w:rsidRPr="008659B5" w:rsidRDefault="0030546B" w:rsidP="00D36FFF">
      <w:pPr>
        <w:spacing w:after="0" w:line="240" w:lineRule="auto"/>
        <w:ind w:left="567" w:hanging="567"/>
        <w:jc w:val="both"/>
        <w:rPr>
          <w:rFonts w:cs="Arial"/>
        </w:rPr>
      </w:pPr>
    </w:p>
    <w:p w:rsidR="0030546B" w:rsidRPr="008659B5" w:rsidRDefault="0030546B" w:rsidP="00D36FFF">
      <w:pPr>
        <w:spacing w:after="0" w:line="240" w:lineRule="auto"/>
        <w:ind w:left="567" w:hanging="567"/>
        <w:jc w:val="both"/>
        <w:rPr>
          <w:rFonts w:cs="Arial"/>
        </w:rPr>
      </w:pPr>
    </w:p>
    <w:p w:rsidR="0030546B" w:rsidRPr="008659B5" w:rsidRDefault="0030546B" w:rsidP="00D36FFF">
      <w:pPr>
        <w:widowControl w:val="0"/>
        <w:tabs>
          <w:tab w:val="left" w:pos="680"/>
        </w:tabs>
        <w:autoSpaceDE w:val="0"/>
        <w:autoSpaceDN w:val="0"/>
        <w:adjustRightInd w:val="0"/>
        <w:spacing w:after="0" w:line="240" w:lineRule="auto"/>
        <w:ind w:left="118" w:right="449"/>
        <w:rPr>
          <w:rFonts w:cs="Arial"/>
        </w:rPr>
      </w:pPr>
      <w:r w:rsidRPr="008659B5">
        <w:rPr>
          <w:rFonts w:cs="Arial"/>
          <w:spacing w:val="1"/>
        </w:rPr>
        <w:t>…………………………………….,</w:t>
      </w:r>
      <w:r w:rsidRPr="008659B5">
        <w:rPr>
          <w:rFonts w:cs="Arial"/>
          <w:spacing w:val="-11"/>
        </w:rPr>
        <w:t xml:space="preserve"> </w:t>
      </w:r>
      <w:r w:rsidRPr="008659B5">
        <w:rPr>
          <w:rFonts w:cs="Arial"/>
          <w:spacing w:val="2"/>
        </w:rPr>
        <w:t>d</w:t>
      </w:r>
      <w:r w:rsidRPr="008659B5">
        <w:rPr>
          <w:rFonts w:cs="Arial"/>
        </w:rPr>
        <w:t>n</w:t>
      </w:r>
      <w:r w:rsidRPr="008659B5">
        <w:rPr>
          <w:rFonts w:cs="Arial"/>
          <w:spacing w:val="1"/>
        </w:rPr>
        <w:t>i</w:t>
      </w:r>
      <w:r w:rsidRPr="008659B5">
        <w:rPr>
          <w:rFonts w:cs="Arial"/>
        </w:rPr>
        <w:t>a</w:t>
      </w:r>
      <w:r w:rsidRPr="008659B5">
        <w:rPr>
          <w:rFonts w:cs="Arial"/>
          <w:spacing w:val="-4"/>
        </w:rPr>
        <w:t xml:space="preserve"> </w:t>
      </w:r>
      <w:r w:rsidRPr="008659B5">
        <w:rPr>
          <w:rFonts w:cs="Arial"/>
        </w:rPr>
        <w:t>..</w:t>
      </w:r>
      <w:r w:rsidRPr="008659B5">
        <w:rPr>
          <w:rFonts w:cs="Arial"/>
          <w:spacing w:val="2"/>
        </w:rPr>
        <w:t>.</w:t>
      </w:r>
      <w:r w:rsidRPr="008659B5">
        <w:rPr>
          <w:rFonts w:cs="Arial"/>
        </w:rPr>
        <w:t>........</w:t>
      </w:r>
      <w:r w:rsidRPr="008659B5">
        <w:rPr>
          <w:rFonts w:cs="Arial"/>
          <w:spacing w:val="2"/>
        </w:rPr>
        <w:t>.</w:t>
      </w:r>
      <w:r w:rsidRPr="008659B5">
        <w:rPr>
          <w:rFonts w:cs="Arial"/>
        </w:rPr>
        <w:t>......</w:t>
      </w:r>
      <w:r w:rsidRPr="008659B5">
        <w:rPr>
          <w:rFonts w:cs="Arial"/>
          <w:spacing w:val="2"/>
        </w:rPr>
        <w:t>.</w:t>
      </w:r>
      <w:r w:rsidRPr="008659B5">
        <w:rPr>
          <w:rFonts w:cs="Arial"/>
        </w:rPr>
        <w:t>.....</w:t>
      </w:r>
      <w:r w:rsidRPr="008659B5">
        <w:rPr>
          <w:rFonts w:cs="Arial"/>
          <w:spacing w:val="2"/>
        </w:rPr>
        <w:t>.</w:t>
      </w:r>
      <w:r w:rsidRPr="008659B5">
        <w:rPr>
          <w:rFonts w:cs="Arial"/>
        </w:rPr>
        <w:t>.</w:t>
      </w:r>
    </w:p>
    <w:p w:rsidR="0030546B" w:rsidRPr="008659B5" w:rsidRDefault="0030546B" w:rsidP="00D36FFF">
      <w:pPr>
        <w:pStyle w:val="Bezodstpw"/>
        <w:ind w:left="4956"/>
        <w:jc w:val="center"/>
      </w:pPr>
      <w:r w:rsidRPr="008659B5">
        <w:t>....</w:t>
      </w:r>
      <w:r w:rsidRPr="008659B5">
        <w:rPr>
          <w:spacing w:val="2"/>
        </w:rPr>
        <w:t>.</w:t>
      </w:r>
      <w:r w:rsidRPr="008659B5">
        <w:t>.....</w:t>
      </w:r>
      <w:r w:rsidRPr="008659B5">
        <w:rPr>
          <w:spacing w:val="2"/>
        </w:rPr>
        <w:t>.</w:t>
      </w:r>
      <w:r w:rsidRPr="008659B5">
        <w:t>......</w:t>
      </w:r>
      <w:r w:rsidRPr="008659B5">
        <w:rPr>
          <w:spacing w:val="2"/>
        </w:rPr>
        <w:t>.</w:t>
      </w:r>
      <w:r w:rsidRPr="008659B5">
        <w:t>.....</w:t>
      </w:r>
      <w:r w:rsidRPr="008659B5">
        <w:rPr>
          <w:spacing w:val="2"/>
        </w:rPr>
        <w:t>.</w:t>
      </w:r>
      <w:r w:rsidRPr="008659B5">
        <w:t>......</w:t>
      </w:r>
      <w:r w:rsidRPr="008659B5">
        <w:rPr>
          <w:spacing w:val="2"/>
        </w:rPr>
        <w:t>.</w:t>
      </w:r>
      <w:r w:rsidRPr="008659B5">
        <w:t>.</w:t>
      </w:r>
      <w:r w:rsidRPr="008659B5">
        <w:rPr>
          <w:spacing w:val="2"/>
        </w:rPr>
        <w:t>.</w:t>
      </w:r>
      <w:r w:rsidRPr="008659B5">
        <w:t>........</w:t>
      </w:r>
      <w:r w:rsidRPr="008659B5">
        <w:rPr>
          <w:spacing w:val="2"/>
        </w:rPr>
        <w:t>.</w:t>
      </w:r>
      <w:r w:rsidRPr="008659B5">
        <w:t>......</w:t>
      </w:r>
      <w:r w:rsidRPr="008659B5">
        <w:rPr>
          <w:spacing w:val="2"/>
        </w:rPr>
        <w:t>.</w:t>
      </w:r>
      <w:r w:rsidRPr="008659B5">
        <w:t>.....</w:t>
      </w:r>
      <w:r w:rsidRPr="008659B5">
        <w:rPr>
          <w:spacing w:val="2"/>
        </w:rPr>
        <w:t>.</w:t>
      </w:r>
      <w:r w:rsidRPr="008659B5">
        <w:t>......</w:t>
      </w:r>
      <w:r w:rsidRPr="008659B5">
        <w:rPr>
          <w:spacing w:val="2"/>
        </w:rPr>
        <w:t>.</w:t>
      </w:r>
      <w:r w:rsidRPr="008659B5">
        <w:t>.....</w:t>
      </w:r>
    </w:p>
    <w:p w:rsidR="0030546B" w:rsidRPr="008659B5" w:rsidRDefault="0030546B" w:rsidP="00D36FFF">
      <w:pPr>
        <w:pStyle w:val="Bezodstpw"/>
        <w:ind w:left="4956"/>
        <w:jc w:val="center"/>
        <w:rPr>
          <w:spacing w:val="-2"/>
        </w:rPr>
      </w:pPr>
      <w:r w:rsidRPr="008659B5">
        <w:rPr>
          <w:spacing w:val="4"/>
        </w:rPr>
        <w:t>W</w:t>
      </w:r>
      <w:r w:rsidRPr="008659B5">
        <w:rPr>
          <w:spacing w:val="-4"/>
        </w:rPr>
        <w:t>y</w:t>
      </w:r>
      <w:r w:rsidRPr="008659B5">
        <w:rPr>
          <w:spacing w:val="1"/>
        </w:rPr>
        <w:t>k</w:t>
      </w:r>
      <w:r w:rsidRPr="008659B5">
        <w:rPr>
          <w:spacing w:val="-1"/>
        </w:rPr>
        <w:t>ona</w:t>
      </w:r>
      <w:r w:rsidRPr="008659B5">
        <w:rPr>
          <w:spacing w:val="-3"/>
        </w:rPr>
        <w:t>w</w:t>
      </w:r>
      <w:r w:rsidRPr="008659B5">
        <w:rPr>
          <w:spacing w:val="1"/>
        </w:rPr>
        <w:t>c</w:t>
      </w:r>
      <w:r w:rsidRPr="008659B5">
        <w:t>a</w:t>
      </w:r>
      <w:r w:rsidRPr="008659B5">
        <w:rPr>
          <w:spacing w:val="1"/>
        </w:rPr>
        <w:t xml:space="preserve"> </w:t>
      </w:r>
      <w:r w:rsidRPr="008659B5">
        <w:t>l</w:t>
      </w:r>
      <w:r w:rsidRPr="008659B5">
        <w:rPr>
          <w:spacing w:val="-1"/>
        </w:rPr>
        <w:t>u</w:t>
      </w:r>
      <w:r w:rsidRPr="008659B5">
        <w:t>b</w:t>
      </w:r>
      <w:r w:rsidRPr="008659B5">
        <w:rPr>
          <w:spacing w:val="-2"/>
        </w:rPr>
        <w:t xml:space="preserve"> </w:t>
      </w:r>
      <w:r w:rsidRPr="008659B5">
        <w:rPr>
          <w:spacing w:val="-1"/>
        </w:rPr>
        <w:t>upe</w:t>
      </w:r>
      <w:r w:rsidRPr="008659B5">
        <w:t>ł</w:t>
      </w:r>
      <w:r w:rsidRPr="008659B5">
        <w:rPr>
          <w:spacing w:val="-1"/>
        </w:rPr>
        <w:t>n</w:t>
      </w:r>
      <w:r w:rsidRPr="008659B5">
        <w:rPr>
          <w:spacing w:val="-3"/>
        </w:rPr>
        <w:t>o</w:t>
      </w:r>
      <w:r w:rsidRPr="008659B5">
        <w:rPr>
          <w:spacing w:val="3"/>
        </w:rPr>
        <w:t>m</w:t>
      </w:r>
      <w:r w:rsidRPr="008659B5">
        <w:rPr>
          <w:spacing w:val="-1"/>
        </w:rPr>
        <w:t>o</w:t>
      </w:r>
      <w:r w:rsidRPr="008659B5">
        <w:rPr>
          <w:spacing w:val="1"/>
        </w:rPr>
        <w:t>c</w:t>
      </w:r>
      <w:r w:rsidRPr="008659B5">
        <w:rPr>
          <w:spacing w:val="-3"/>
        </w:rPr>
        <w:t>n</w:t>
      </w:r>
      <w:r w:rsidRPr="008659B5">
        <w:t>i</w:t>
      </w:r>
      <w:r w:rsidRPr="008659B5">
        <w:rPr>
          <w:spacing w:val="-1"/>
        </w:rPr>
        <w:t>on</w:t>
      </w:r>
      <w:r w:rsidRPr="008659B5">
        <w:t>y</w:t>
      </w:r>
    </w:p>
    <w:p w:rsidR="0030546B" w:rsidRPr="008659B5" w:rsidRDefault="0030546B" w:rsidP="00D36FFF">
      <w:pPr>
        <w:pStyle w:val="Bezodstpw"/>
        <w:ind w:left="4956"/>
        <w:jc w:val="center"/>
      </w:pPr>
      <w:r w:rsidRPr="008659B5">
        <w:rPr>
          <w:spacing w:val="-1"/>
        </w:rPr>
        <w:t>przed</w:t>
      </w:r>
      <w:r w:rsidRPr="008659B5">
        <w:rPr>
          <w:spacing w:val="1"/>
        </w:rPr>
        <w:t>st</w:t>
      </w:r>
      <w:r w:rsidRPr="008659B5">
        <w:rPr>
          <w:spacing w:val="-1"/>
        </w:rPr>
        <w:t>a</w:t>
      </w:r>
      <w:r w:rsidRPr="008659B5">
        <w:rPr>
          <w:spacing w:val="-3"/>
        </w:rPr>
        <w:t>w</w:t>
      </w:r>
      <w:r w:rsidRPr="008659B5">
        <w:t>i</w:t>
      </w:r>
      <w:r w:rsidRPr="008659B5">
        <w:rPr>
          <w:spacing w:val="1"/>
        </w:rPr>
        <w:t>c</w:t>
      </w:r>
      <w:r w:rsidRPr="008659B5">
        <w:t>i</w:t>
      </w:r>
      <w:r w:rsidRPr="008659B5">
        <w:rPr>
          <w:spacing w:val="-1"/>
        </w:rPr>
        <w:t>e</w:t>
      </w:r>
      <w:r w:rsidRPr="008659B5">
        <w:t>l</w:t>
      </w:r>
      <w:r w:rsidRPr="008659B5">
        <w:rPr>
          <w:spacing w:val="-3"/>
        </w:rPr>
        <w:t xml:space="preserve"> </w:t>
      </w:r>
      <w:r w:rsidRPr="008659B5">
        <w:rPr>
          <w:spacing w:val="7"/>
        </w:rPr>
        <w:t>W</w:t>
      </w:r>
      <w:r w:rsidRPr="008659B5">
        <w:rPr>
          <w:spacing w:val="-4"/>
        </w:rPr>
        <w:t>y</w:t>
      </w:r>
      <w:r w:rsidRPr="008659B5">
        <w:rPr>
          <w:spacing w:val="1"/>
        </w:rPr>
        <w:t>k</w:t>
      </w:r>
      <w:r w:rsidRPr="008659B5">
        <w:rPr>
          <w:spacing w:val="-1"/>
        </w:rPr>
        <w:t>ona</w:t>
      </w:r>
      <w:r w:rsidRPr="008659B5">
        <w:rPr>
          <w:spacing w:val="-3"/>
        </w:rPr>
        <w:t>w</w:t>
      </w:r>
      <w:r w:rsidRPr="008659B5">
        <w:rPr>
          <w:spacing w:val="1"/>
        </w:rPr>
        <w:t>c</w:t>
      </w:r>
      <w:r w:rsidRPr="008659B5">
        <w:t>y</w:t>
      </w:r>
    </w:p>
    <w:p w:rsidR="0030546B" w:rsidRPr="008659B5" w:rsidRDefault="0030546B" w:rsidP="00D36FFF">
      <w:pPr>
        <w:spacing w:after="0" w:line="240" w:lineRule="auto"/>
        <w:ind w:left="567" w:hanging="567"/>
        <w:jc w:val="both"/>
        <w:rPr>
          <w:rFonts w:cs="Arial"/>
        </w:rPr>
      </w:pPr>
    </w:p>
    <w:p w:rsidR="0030546B" w:rsidRPr="008659B5" w:rsidRDefault="0030546B" w:rsidP="00D36FFF">
      <w:pPr>
        <w:spacing w:after="0" w:line="240" w:lineRule="auto"/>
        <w:ind w:left="567" w:hanging="567"/>
        <w:jc w:val="both"/>
        <w:rPr>
          <w:rFonts w:cs="Arial"/>
        </w:rPr>
      </w:pPr>
    </w:p>
    <w:p w:rsidR="0030546B" w:rsidRPr="008659B5" w:rsidRDefault="0030546B" w:rsidP="00D36FFF">
      <w:pPr>
        <w:spacing w:after="0" w:line="240" w:lineRule="auto"/>
        <w:ind w:left="567" w:hanging="567"/>
        <w:jc w:val="both"/>
        <w:rPr>
          <w:rFonts w:cs="Arial"/>
        </w:rPr>
      </w:pPr>
    </w:p>
    <w:p w:rsidR="0030546B" w:rsidRPr="008659B5" w:rsidRDefault="0030546B" w:rsidP="00D36FFF">
      <w:pPr>
        <w:spacing w:after="0" w:line="240" w:lineRule="auto"/>
        <w:jc w:val="both"/>
        <w:rPr>
          <w:rFonts w:cs="Arial"/>
        </w:rPr>
      </w:pPr>
      <w:r w:rsidRPr="008659B5">
        <w:rPr>
          <w:rFonts w:cs="Arial"/>
        </w:rPr>
        <w:t xml:space="preserve">Oświadczam, że wszystkie informacje podane w powyższych oświadczeniach są aktualne </w:t>
      </w:r>
      <w:r w:rsidRPr="008659B5">
        <w:rPr>
          <w:rFonts w:cs="Arial"/>
        </w:rPr>
        <w:br/>
        <w:t>i zgodne z prawdą oraz zostały przedstawione z pełną świadomością konsekwencji wprowadzenia Zamawiającego w błąd przy przedstawianiu informacji.</w:t>
      </w:r>
    </w:p>
    <w:p w:rsidR="0030546B" w:rsidRPr="008659B5" w:rsidRDefault="0030546B" w:rsidP="00D36FFF">
      <w:pPr>
        <w:spacing w:after="0" w:line="240" w:lineRule="auto"/>
        <w:jc w:val="center"/>
        <w:rPr>
          <w:rFonts w:cs="Arial"/>
        </w:rPr>
      </w:pPr>
      <w:r w:rsidRPr="008659B5">
        <w:rPr>
          <w:rFonts w:cs="Arial"/>
        </w:rPr>
        <w:tab/>
      </w:r>
    </w:p>
    <w:p w:rsidR="0030546B" w:rsidRPr="008659B5" w:rsidRDefault="0030546B" w:rsidP="00D36FFF">
      <w:pPr>
        <w:spacing w:after="0" w:line="240" w:lineRule="auto"/>
        <w:rPr>
          <w:rFonts w:cs="Arial"/>
        </w:rPr>
      </w:pPr>
    </w:p>
    <w:p w:rsidR="0030546B" w:rsidRPr="008659B5" w:rsidRDefault="0030546B" w:rsidP="00D36FFF">
      <w:pPr>
        <w:widowControl w:val="0"/>
        <w:tabs>
          <w:tab w:val="left" w:pos="680"/>
        </w:tabs>
        <w:autoSpaceDE w:val="0"/>
        <w:autoSpaceDN w:val="0"/>
        <w:adjustRightInd w:val="0"/>
        <w:spacing w:after="0" w:line="240" w:lineRule="auto"/>
        <w:ind w:left="118" w:right="449"/>
        <w:rPr>
          <w:rFonts w:cs="Arial"/>
        </w:rPr>
      </w:pPr>
      <w:r w:rsidRPr="008659B5">
        <w:rPr>
          <w:rFonts w:cs="Arial"/>
          <w:spacing w:val="1"/>
        </w:rPr>
        <w:t>…………………………………….,</w:t>
      </w:r>
      <w:r w:rsidRPr="008659B5">
        <w:rPr>
          <w:rFonts w:cs="Arial"/>
          <w:spacing w:val="-11"/>
        </w:rPr>
        <w:t xml:space="preserve"> </w:t>
      </w:r>
      <w:r w:rsidRPr="008659B5">
        <w:rPr>
          <w:rFonts w:cs="Arial"/>
          <w:spacing w:val="2"/>
        </w:rPr>
        <w:t>d</w:t>
      </w:r>
      <w:r w:rsidRPr="008659B5">
        <w:rPr>
          <w:rFonts w:cs="Arial"/>
        </w:rPr>
        <w:t>n</w:t>
      </w:r>
      <w:r w:rsidRPr="008659B5">
        <w:rPr>
          <w:rFonts w:cs="Arial"/>
          <w:spacing w:val="1"/>
        </w:rPr>
        <w:t>i</w:t>
      </w:r>
      <w:r w:rsidRPr="008659B5">
        <w:rPr>
          <w:rFonts w:cs="Arial"/>
        </w:rPr>
        <w:t>a</w:t>
      </w:r>
      <w:r w:rsidRPr="008659B5">
        <w:rPr>
          <w:rFonts w:cs="Arial"/>
          <w:spacing w:val="-4"/>
        </w:rPr>
        <w:t xml:space="preserve"> </w:t>
      </w:r>
      <w:r w:rsidRPr="008659B5">
        <w:rPr>
          <w:rFonts w:cs="Arial"/>
        </w:rPr>
        <w:t>..</w:t>
      </w:r>
      <w:r w:rsidRPr="008659B5">
        <w:rPr>
          <w:rFonts w:cs="Arial"/>
          <w:spacing w:val="2"/>
        </w:rPr>
        <w:t>.</w:t>
      </w:r>
      <w:r w:rsidRPr="008659B5">
        <w:rPr>
          <w:rFonts w:cs="Arial"/>
        </w:rPr>
        <w:t>........</w:t>
      </w:r>
      <w:r w:rsidRPr="008659B5">
        <w:rPr>
          <w:rFonts w:cs="Arial"/>
          <w:spacing w:val="2"/>
        </w:rPr>
        <w:t>.</w:t>
      </w:r>
      <w:r w:rsidRPr="008659B5">
        <w:rPr>
          <w:rFonts w:cs="Arial"/>
        </w:rPr>
        <w:t>......</w:t>
      </w:r>
      <w:r w:rsidRPr="008659B5">
        <w:rPr>
          <w:rFonts w:cs="Arial"/>
          <w:spacing w:val="2"/>
        </w:rPr>
        <w:t>.</w:t>
      </w:r>
      <w:r w:rsidRPr="008659B5">
        <w:rPr>
          <w:rFonts w:cs="Arial"/>
        </w:rPr>
        <w:t>.....</w:t>
      </w:r>
      <w:r w:rsidRPr="008659B5">
        <w:rPr>
          <w:rFonts w:cs="Arial"/>
          <w:spacing w:val="2"/>
        </w:rPr>
        <w:t>.</w:t>
      </w:r>
      <w:r w:rsidRPr="008659B5">
        <w:rPr>
          <w:rFonts w:cs="Arial"/>
        </w:rPr>
        <w:t>.</w:t>
      </w:r>
    </w:p>
    <w:p w:rsidR="0030546B" w:rsidRPr="008659B5" w:rsidRDefault="0030546B" w:rsidP="00D36FFF">
      <w:pPr>
        <w:pStyle w:val="Bezodstpw"/>
        <w:ind w:left="4956"/>
        <w:jc w:val="center"/>
      </w:pPr>
      <w:r w:rsidRPr="008659B5">
        <w:t>....</w:t>
      </w:r>
      <w:r w:rsidRPr="008659B5">
        <w:rPr>
          <w:spacing w:val="2"/>
        </w:rPr>
        <w:t>.</w:t>
      </w:r>
      <w:r w:rsidRPr="008659B5">
        <w:t>.....</w:t>
      </w:r>
      <w:r w:rsidRPr="008659B5">
        <w:rPr>
          <w:spacing w:val="2"/>
        </w:rPr>
        <w:t>.</w:t>
      </w:r>
      <w:r w:rsidRPr="008659B5">
        <w:t>......</w:t>
      </w:r>
      <w:r w:rsidRPr="008659B5">
        <w:rPr>
          <w:spacing w:val="2"/>
        </w:rPr>
        <w:t>.</w:t>
      </w:r>
      <w:r w:rsidRPr="008659B5">
        <w:t>.....</w:t>
      </w:r>
      <w:r w:rsidRPr="008659B5">
        <w:rPr>
          <w:spacing w:val="2"/>
        </w:rPr>
        <w:t>.</w:t>
      </w:r>
      <w:r w:rsidRPr="008659B5">
        <w:t>......</w:t>
      </w:r>
      <w:r w:rsidRPr="008659B5">
        <w:rPr>
          <w:spacing w:val="2"/>
        </w:rPr>
        <w:t>.</w:t>
      </w:r>
      <w:r w:rsidRPr="008659B5">
        <w:t>.</w:t>
      </w:r>
      <w:r w:rsidRPr="008659B5">
        <w:rPr>
          <w:spacing w:val="2"/>
        </w:rPr>
        <w:t>.</w:t>
      </w:r>
      <w:r w:rsidRPr="008659B5">
        <w:t>........</w:t>
      </w:r>
      <w:r w:rsidRPr="008659B5">
        <w:rPr>
          <w:spacing w:val="2"/>
        </w:rPr>
        <w:t>.</w:t>
      </w:r>
      <w:r w:rsidRPr="008659B5">
        <w:t>......</w:t>
      </w:r>
      <w:r w:rsidRPr="008659B5">
        <w:rPr>
          <w:spacing w:val="2"/>
        </w:rPr>
        <w:t>.</w:t>
      </w:r>
      <w:r w:rsidRPr="008659B5">
        <w:t>.....</w:t>
      </w:r>
      <w:r w:rsidRPr="008659B5">
        <w:rPr>
          <w:spacing w:val="2"/>
        </w:rPr>
        <w:t>.</w:t>
      </w:r>
      <w:r w:rsidRPr="008659B5">
        <w:t>......</w:t>
      </w:r>
      <w:r w:rsidRPr="008659B5">
        <w:rPr>
          <w:spacing w:val="2"/>
        </w:rPr>
        <w:t>.</w:t>
      </w:r>
      <w:r w:rsidRPr="008659B5">
        <w:t>.....</w:t>
      </w:r>
    </w:p>
    <w:p w:rsidR="0030546B" w:rsidRPr="008659B5" w:rsidRDefault="0030546B" w:rsidP="00D36FFF">
      <w:pPr>
        <w:pStyle w:val="Bezodstpw"/>
        <w:ind w:left="4956"/>
        <w:jc w:val="center"/>
        <w:rPr>
          <w:spacing w:val="-2"/>
        </w:rPr>
      </w:pPr>
      <w:r w:rsidRPr="008659B5">
        <w:rPr>
          <w:spacing w:val="4"/>
        </w:rPr>
        <w:t>W</w:t>
      </w:r>
      <w:r w:rsidRPr="008659B5">
        <w:rPr>
          <w:spacing w:val="-4"/>
        </w:rPr>
        <w:t>y</w:t>
      </w:r>
      <w:r w:rsidRPr="008659B5">
        <w:rPr>
          <w:spacing w:val="1"/>
        </w:rPr>
        <w:t>k</w:t>
      </w:r>
      <w:r w:rsidRPr="008659B5">
        <w:rPr>
          <w:spacing w:val="-1"/>
        </w:rPr>
        <w:t>ona</w:t>
      </w:r>
      <w:r w:rsidRPr="008659B5">
        <w:rPr>
          <w:spacing w:val="-3"/>
        </w:rPr>
        <w:t>w</w:t>
      </w:r>
      <w:r w:rsidRPr="008659B5">
        <w:rPr>
          <w:spacing w:val="1"/>
        </w:rPr>
        <w:t>c</w:t>
      </w:r>
      <w:r w:rsidRPr="008659B5">
        <w:t>a</w:t>
      </w:r>
      <w:r w:rsidRPr="008659B5">
        <w:rPr>
          <w:spacing w:val="1"/>
        </w:rPr>
        <w:t xml:space="preserve"> </w:t>
      </w:r>
      <w:r w:rsidRPr="008659B5">
        <w:t>l</w:t>
      </w:r>
      <w:r w:rsidRPr="008659B5">
        <w:rPr>
          <w:spacing w:val="-1"/>
        </w:rPr>
        <w:t>u</w:t>
      </w:r>
      <w:r w:rsidRPr="008659B5">
        <w:t>b</w:t>
      </w:r>
      <w:r w:rsidRPr="008659B5">
        <w:rPr>
          <w:spacing w:val="-2"/>
        </w:rPr>
        <w:t xml:space="preserve"> </w:t>
      </w:r>
      <w:r w:rsidRPr="008659B5">
        <w:rPr>
          <w:spacing w:val="-1"/>
        </w:rPr>
        <w:t>upe</w:t>
      </w:r>
      <w:r w:rsidRPr="008659B5">
        <w:t>ł</w:t>
      </w:r>
      <w:r w:rsidRPr="008659B5">
        <w:rPr>
          <w:spacing w:val="-1"/>
        </w:rPr>
        <w:t>n</w:t>
      </w:r>
      <w:r w:rsidRPr="008659B5">
        <w:rPr>
          <w:spacing w:val="-3"/>
        </w:rPr>
        <w:t>o</w:t>
      </w:r>
      <w:r w:rsidRPr="008659B5">
        <w:rPr>
          <w:spacing w:val="3"/>
        </w:rPr>
        <w:t>m</w:t>
      </w:r>
      <w:r w:rsidRPr="008659B5">
        <w:rPr>
          <w:spacing w:val="-1"/>
        </w:rPr>
        <w:t>o</w:t>
      </w:r>
      <w:r w:rsidRPr="008659B5">
        <w:rPr>
          <w:spacing w:val="1"/>
        </w:rPr>
        <w:t>c</w:t>
      </w:r>
      <w:r w:rsidRPr="008659B5">
        <w:rPr>
          <w:spacing w:val="-3"/>
        </w:rPr>
        <w:t>n</w:t>
      </w:r>
      <w:r w:rsidRPr="008659B5">
        <w:t>i</w:t>
      </w:r>
      <w:r w:rsidRPr="008659B5">
        <w:rPr>
          <w:spacing w:val="-1"/>
        </w:rPr>
        <w:t>on</w:t>
      </w:r>
      <w:r w:rsidRPr="008659B5">
        <w:t>y</w:t>
      </w:r>
    </w:p>
    <w:p w:rsidR="0030546B" w:rsidRPr="008659B5" w:rsidRDefault="0030546B" w:rsidP="00D36FFF">
      <w:pPr>
        <w:pStyle w:val="Bezodstpw"/>
        <w:ind w:left="4956"/>
        <w:jc w:val="center"/>
      </w:pPr>
      <w:r w:rsidRPr="008659B5">
        <w:rPr>
          <w:spacing w:val="-1"/>
        </w:rPr>
        <w:t>przed</w:t>
      </w:r>
      <w:r w:rsidRPr="008659B5">
        <w:rPr>
          <w:spacing w:val="1"/>
        </w:rPr>
        <w:t>st</w:t>
      </w:r>
      <w:r w:rsidRPr="008659B5">
        <w:rPr>
          <w:spacing w:val="-1"/>
        </w:rPr>
        <w:t>a</w:t>
      </w:r>
      <w:r w:rsidRPr="008659B5">
        <w:rPr>
          <w:spacing w:val="-3"/>
        </w:rPr>
        <w:t>w</w:t>
      </w:r>
      <w:r w:rsidRPr="008659B5">
        <w:t>i</w:t>
      </w:r>
      <w:r w:rsidRPr="008659B5">
        <w:rPr>
          <w:spacing w:val="1"/>
        </w:rPr>
        <w:t>c</w:t>
      </w:r>
      <w:r w:rsidRPr="008659B5">
        <w:t>i</w:t>
      </w:r>
      <w:r w:rsidRPr="008659B5">
        <w:rPr>
          <w:spacing w:val="-1"/>
        </w:rPr>
        <w:t>e</w:t>
      </w:r>
      <w:r w:rsidRPr="008659B5">
        <w:t>l</w:t>
      </w:r>
      <w:r w:rsidRPr="008659B5">
        <w:rPr>
          <w:spacing w:val="-3"/>
        </w:rPr>
        <w:t xml:space="preserve"> </w:t>
      </w:r>
      <w:r w:rsidRPr="008659B5">
        <w:rPr>
          <w:spacing w:val="7"/>
        </w:rPr>
        <w:t>W</w:t>
      </w:r>
      <w:r w:rsidRPr="008659B5">
        <w:rPr>
          <w:spacing w:val="-4"/>
        </w:rPr>
        <w:t>y</w:t>
      </w:r>
      <w:r w:rsidRPr="008659B5">
        <w:rPr>
          <w:spacing w:val="1"/>
        </w:rPr>
        <w:t>k</w:t>
      </w:r>
      <w:r w:rsidRPr="008659B5">
        <w:rPr>
          <w:spacing w:val="-1"/>
        </w:rPr>
        <w:t>ona</w:t>
      </w:r>
      <w:r w:rsidRPr="008659B5">
        <w:rPr>
          <w:spacing w:val="-3"/>
        </w:rPr>
        <w:t>w</w:t>
      </w:r>
      <w:r w:rsidRPr="008659B5">
        <w:rPr>
          <w:spacing w:val="1"/>
        </w:rPr>
        <w:t>c</w:t>
      </w:r>
      <w:r w:rsidRPr="008659B5">
        <w:t>y</w:t>
      </w:r>
    </w:p>
    <w:p w:rsidR="0030546B" w:rsidRPr="008659B5" w:rsidRDefault="0030546B" w:rsidP="00D36FFF">
      <w:pPr>
        <w:spacing w:after="0" w:line="240" w:lineRule="auto"/>
        <w:rPr>
          <w:rFonts w:cs="Arial"/>
          <w:b/>
        </w:rPr>
      </w:pPr>
    </w:p>
    <w:sectPr w:rsidR="0030546B" w:rsidRPr="008659B5" w:rsidSect="000024DF">
      <w:headerReference w:type="default" r:id="rId8"/>
      <w:pgSz w:w="11906" w:h="16838"/>
      <w:pgMar w:top="1417" w:right="1417" w:bottom="1417" w:left="1417" w:header="708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C34BA" w:rsidRDefault="00DC34BA" w:rsidP="004B3825">
      <w:pPr>
        <w:spacing w:after="0" w:line="240" w:lineRule="auto"/>
      </w:pPr>
      <w:r>
        <w:separator/>
      </w:r>
    </w:p>
  </w:endnote>
  <w:endnote w:type="continuationSeparator" w:id="0">
    <w:p w:rsidR="00DC34BA" w:rsidRDefault="00DC34BA" w:rsidP="004B38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Univers 45 Light">
    <w:altName w:val="Times New Roman"/>
    <w:charset w:val="EE"/>
    <w:family w:val="swiss"/>
    <w:pitch w:val="variable"/>
    <w:sig w:usb0="00000007" w:usb1="00000000" w:usb2="00000000" w:usb3="00000000" w:csb0="0000009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-PL">
    <w:altName w:val="Courier New"/>
    <w:panose1 w:val="00000000000000000000"/>
    <w:charset w:val="C8"/>
    <w:family w:val="decorative"/>
    <w:notTrueType/>
    <w:pitch w:val="variable"/>
    <w:sig w:usb0="00000001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C34BA" w:rsidRDefault="00DC34BA" w:rsidP="004B3825">
      <w:pPr>
        <w:spacing w:after="0" w:line="240" w:lineRule="auto"/>
      </w:pPr>
      <w:r>
        <w:separator/>
      </w:r>
    </w:p>
  </w:footnote>
  <w:footnote w:type="continuationSeparator" w:id="0">
    <w:p w:rsidR="00DC34BA" w:rsidRDefault="00DC34BA" w:rsidP="004B3825">
      <w:pPr>
        <w:spacing w:after="0" w:line="240" w:lineRule="auto"/>
      </w:pPr>
      <w:r>
        <w:continuationSeparator/>
      </w:r>
    </w:p>
  </w:footnote>
  <w:footnote w:id="1">
    <w:p w:rsidR="00786EF2" w:rsidRPr="00A3255B" w:rsidRDefault="00786EF2" w:rsidP="0030546B">
      <w:pPr>
        <w:pStyle w:val="Tekstprzypisudolnego"/>
        <w:rPr>
          <w:rFonts w:ascii="Calibri" w:hAnsi="Calibri" w:cs="Arial"/>
        </w:rPr>
      </w:pPr>
      <w:r w:rsidRPr="00A3255B">
        <w:rPr>
          <w:rStyle w:val="Odwoanieprzypisudolnego"/>
          <w:rFonts w:ascii="Calibri" w:hAnsi="Calibri" w:cs="Arial"/>
        </w:rPr>
        <w:footnoteRef/>
      </w:r>
      <w:r w:rsidRPr="00A3255B">
        <w:rPr>
          <w:rFonts w:ascii="Calibri" w:hAnsi="Calibri" w:cs="Arial"/>
        </w:rPr>
        <w:t xml:space="preserve"> Jeżeli nie dotyczy - odpowiednio skreślić </w:t>
      </w:r>
      <w:proofErr w:type="spellStart"/>
      <w:r w:rsidRPr="00A3255B">
        <w:rPr>
          <w:rFonts w:ascii="Calibri" w:hAnsi="Calibri" w:cs="Arial"/>
        </w:rPr>
        <w:t>pkt</w:t>
      </w:r>
      <w:proofErr w:type="spellEnd"/>
      <w:r w:rsidRPr="00A3255B">
        <w:rPr>
          <w:rFonts w:ascii="Calibri" w:hAnsi="Calibri" w:cs="Arial"/>
        </w:rPr>
        <w:t xml:space="preserve"> II i/</w:t>
      </w:r>
      <w:proofErr w:type="spellStart"/>
      <w:r w:rsidRPr="00A3255B">
        <w:rPr>
          <w:rFonts w:ascii="Calibri" w:hAnsi="Calibri" w:cs="Arial"/>
        </w:rPr>
        <w:t>lub</w:t>
      </w:r>
      <w:proofErr w:type="spellEnd"/>
      <w:r w:rsidRPr="00A3255B">
        <w:rPr>
          <w:rFonts w:ascii="Calibri" w:hAnsi="Calibri" w:cs="Arial"/>
        </w:rPr>
        <w:t xml:space="preserve"> III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24DF" w:rsidRPr="006E4A40" w:rsidRDefault="000024DF" w:rsidP="000024DF">
    <w:pPr>
      <w:spacing w:after="0" w:line="240" w:lineRule="auto"/>
      <w:jc w:val="both"/>
      <w:rPr>
        <w:b/>
        <w:bCs/>
        <w:i/>
        <w:iCs/>
        <w:sz w:val="18"/>
        <w:szCs w:val="18"/>
      </w:rPr>
    </w:pPr>
    <w:r w:rsidRPr="006E4A40">
      <w:rPr>
        <w:b/>
        <w:bCs/>
        <w:i/>
        <w:iCs/>
        <w:sz w:val="18"/>
        <w:szCs w:val="18"/>
      </w:rPr>
      <w:t>Przetarg nieograniczony na zadanie: „</w:t>
    </w:r>
    <w:r w:rsidRPr="006E4A40">
      <w:rPr>
        <w:b/>
        <w:sz w:val="18"/>
        <w:szCs w:val="18"/>
      </w:rPr>
      <w:t>Rozwój ogólnodostępnej infrastruktury rekreacyjnej w Gminie Bledzew</w:t>
    </w:r>
    <w:r w:rsidRPr="006E4A40">
      <w:rPr>
        <w:b/>
        <w:bCs/>
        <w:i/>
        <w:iCs/>
        <w:sz w:val="18"/>
        <w:szCs w:val="18"/>
      </w:rPr>
      <w:t>”</w:t>
    </w:r>
  </w:p>
  <w:p w:rsidR="000024DF" w:rsidRPr="00EC5524" w:rsidRDefault="000024DF" w:rsidP="000024DF">
    <w:pPr>
      <w:spacing w:after="0" w:line="240" w:lineRule="auto"/>
      <w:jc w:val="both"/>
      <w:rPr>
        <w:b/>
        <w:bCs/>
        <w:i/>
        <w:iCs/>
        <w:sz w:val="18"/>
        <w:szCs w:val="18"/>
      </w:rPr>
    </w:pPr>
    <w:r w:rsidRPr="006E4A40">
      <w:rPr>
        <w:b/>
        <w:bCs/>
        <w:i/>
        <w:sz w:val="18"/>
        <w:szCs w:val="18"/>
      </w:rPr>
      <w:t xml:space="preserve">Sygnatura akt: </w:t>
    </w:r>
    <w:r>
      <w:rPr>
        <w:b/>
        <w:bCs/>
        <w:i/>
        <w:sz w:val="18"/>
        <w:szCs w:val="18"/>
      </w:rPr>
      <w:t>RG.GR.271.29.2018</w:t>
    </w:r>
  </w:p>
  <w:p w:rsidR="000024DF" w:rsidRDefault="000024DF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1"/>
    <w:lvl w:ilvl="0">
      <w:start w:val="1"/>
      <w:numFmt w:val="bullet"/>
      <w:lvlText w:val=""/>
      <w:lvlJc w:val="left"/>
      <w:pPr>
        <w:tabs>
          <w:tab w:val="num" w:pos="530"/>
        </w:tabs>
        <w:ind w:left="530" w:hanging="360"/>
      </w:pPr>
      <w:rPr>
        <w:rFonts w:ascii="Wingdings" w:hAnsi="Wingdings"/>
      </w:rPr>
    </w:lvl>
  </w:abstractNum>
  <w:abstractNum w:abstractNumId="1">
    <w:nsid w:val="00000003"/>
    <w:multiLevelType w:val="singleLevel"/>
    <w:tmpl w:val="00000003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2">
    <w:nsid w:val="00000007"/>
    <w:multiLevelType w:val="singleLevel"/>
    <w:tmpl w:val="00000007"/>
    <w:name w:val="WW8Num6"/>
    <w:lvl w:ilvl="0">
      <w:start w:val="1"/>
      <w:numFmt w:val="bullet"/>
      <w:lvlText w:val=""/>
      <w:lvlJc w:val="left"/>
      <w:pPr>
        <w:tabs>
          <w:tab w:val="num" w:pos="502"/>
        </w:tabs>
        <w:ind w:left="502" w:hanging="360"/>
      </w:pPr>
      <w:rPr>
        <w:rFonts w:ascii="Wingdings" w:hAnsi="Wingdings"/>
      </w:rPr>
    </w:lvl>
  </w:abstractNum>
  <w:abstractNum w:abstractNumId="3">
    <w:nsid w:val="0000000B"/>
    <w:multiLevelType w:val="single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4">
    <w:nsid w:val="0000000D"/>
    <w:multiLevelType w:val="single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5">
    <w:nsid w:val="00D76F5D"/>
    <w:multiLevelType w:val="hybridMultilevel"/>
    <w:tmpl w:val="AD484EB8"/>
    <w:lvl w:ilvl="0" w:tplc="94B8008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1D73822"/>
    <w:multiLevelType w:val="hybridMultilevel"/>
    <w:tmpl w:val="4AD4006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052E5D7E"/>
    <w:multiLevelType w:val="hybridMultilevel"/>
    <w:tmpl w:val="C67635EA"/>
    <w:lvl w:ilvl="0" w:tplc="C0760D90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08C50BEB"/>
    <w:multiLevelType w:val="hybridMultilevel"/>
    <w:tmpl w:val="D1D8E85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09937DE6"/>
    <w:multiLevelType w:val="hybridMultilevel"/>
    <w:tmpl w:val="8904F580"/>
    <w:lvl w:ilvl="0" w:tplc="2DBCCA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BC250C2"/>
    <w:multiLevelType w:val="hybridMultilevel"/>
    <w:tmpl w:val="D97CEAC2"/>
    <w:lvl w:ilvl="0" w:tplc="9C86449A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0BE459FC"/>
    <w:multiLevelType w:val="hybridMultilevel"/>
    <w:tmpl w:val="CA1640F6"/>
    <w:lvl w:ilvl="0" w:tplc="DC6259F0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08B51CF"/>
    <w:multiLevelType w:val="hybridMultilevel"/>
    <w:tmpl w:val="6E067084"/>
    <w:lvl w:ilvl="0" w:tplc="7AA0E594">
      <w:start w:val="4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41B7823"/>
    <w:multiLevelType w:val="hybridMultilevel"/>
    <w:tmpl w:val="56EAA0A8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>
    <w:nsid w:val="150A5F0E"/>
    <w:multiLevelType w:val="hybridMultilevel"/>
    <w:tmpl w:val="E7A2C778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5">
    <w:nsid w:val="15383BD1"/>
    <w:multiLevelType w:val="hybridMultilevel"/>
    <w:tmpl w:val="9EDCF2EA"/>
    <w:lvl w:ilvl="0" w:tplc="8362B23E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cs="Times New Roman"/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>
    <w:nsid w:val="15A57D77"/>
    <w:multiLevelType w:val="hybridMultilevel"/>
    <w:tmpl w:val="2B9A3A70"/>
    <w:lvl w:ilvl="0" w:tplc="2DBCCA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185D4D3B"/>
    <w:multiLevelType w:val="hybridMultilevel"/>
    <w:tmpl w:val="251C2C22"/>
    <w:lvl w:ilvl="0" w:tplc="A62C921E">
      <w:start w:val="2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1C9C4235"/>
    <w:multiLevelType w:val="hybridMultilevel"/>
    <w:tmpl w:val="A6FCA6C2"/>
    <w:lvl w:ilvl="0" w:tplc="E4484F4E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7CE4F2E">
      <w:start w:val="1"/>
      <w:numFmt w:val="decimal"/>
      <w:lvlText w:val="%7."/>
      <w:lvlJc w:val="left"/>
      <w:pPr>
        <w:tabs>
          <w:tab w:val="num" w:pos="360"/>
        </w:tabs>
        <w:ind w:left="360" w:hanging="360"/>
      </w:pPr>
      <w:rPr>
        <w:rFonts w:ascii="Calibri" w:eastAsia="Times New Roman" w:hAnsi="Calibri" w:cs="Calibri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1E305AF9"/>
    <w:multiLevelType w:val="hybridMultilevel"/>
    <w:tmpl w:val="DDAED59E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1EF8448C"/>
    <w:multiLevelType w:val="hybridMultilevel"/>
    <w:tmpl w:val="F2C61ED4"/>
    <w:lvl w:ilvl="0" w:tplc="2DBCCA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20DE13B7"/>
    <w:multiLevelType w:val="hybridMultilevel"/>
    <w:tmpl w:val="B90CB62A"/>
    <w:lvl w:ilvl="0" w:tplc="0415000F">
      <w:start w:val="1"/>
      <w:numFmt w:val="decimal"/>
      <w:lvlText w:val="%1."/>
      <w:lvlJc w:val="left"/>
      <w:pPr>
        <w:tabs>
          <w:tab w:val="num" w:pos="723"/>
        </w:tabs>
        <w:ind w:left="723" w:hanging="363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363"/>
        </w:tabs>
        <w:ind w:left="36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083"/>
        </w:tabs>
        <w:ind w:left="108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803"/>
        </w:tabs>
        <w:ind w:left="180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523"/>
        </w:tabs>
        <w:ind w:left="252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243"/>
        </w:tabs>
        <w:ind w:left="324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963"/>
        </w:tabs>
        <w:ind w:left="396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683"/>
        </w:tabs>
        <w:ind w:left="468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403"/>
        </w:tabs>
        <w:ind w:left="5403" w:hanging="180"/>
      </w:pPr>
    </w:lvl>
  </w:abstractNum>
  <w:abstractNum w:abstractNumId="22">
    <w:nsid w:val="2207236A"/>
    <w:multiLevelType w:val="hybridMultilevel"/>
    <w:tmpl w:val="ABB600A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240E5DFB"/>
    <w:multiLevelType w:val="hybridMultilevel"/>
    <w:tmpl w:val="B0588D04"/>
    <w:lvl w:ilvl="0" w:tplc="0415000F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3"/>
        </w:tabs>
        <w:ind w:left="3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723"/>
        </w:tabs>
        <w:ind w:left="72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443"/>
        </w:tabs>
        <w:ind w:left="144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163"/>
        </w:tabs>
        <w:ind w:left="216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2883"/>
        </w:tabs>
        <w:ind w:left="288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603"/>
        </w:tabs>
        <w:ind w:left="360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323"/>
        </w:tabs>
        <w:ind w:left="432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043"/>
        </w:tabs>
        <w:ind w:left="5043" w:hanging="180"/>
      </w:pPr>
    </w:lvl>
  </w:abstractNum>
  <w:abstractNum w:abstractNumId="24">
    <w:nsid w:val="24807274"/>
    <w:multiLevelType w:val="hybridMultilevel"/>
    <w:tmpl w:val="268661FA"/>
    <w:lvl w:ilvl="0" w:tplc="2DBCCA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24F46D83"/>
    <w:multiLevelType w:val="hybridMultilevel"/>
    <w:tmpl w:val="F6D4CB4A"/>
    <w:lvl w:ilvl="0" w:tplc="2DBCCA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268916AD"/>
    <w:multiLevelType w:val="multilevel"/>
    <w:tmpl w:val="12C093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435" w:hanging="435"/>
      </w:pPr>
      <w:rPr>
        <w:rFonts w:ascii="Calibri" w:hAnsi="Calibri" w:cs="Arial"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ascii="Calibri" w:hAnsi="Calibri" w:cs="Arial"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ascii="Calibri" w:hAnsi="Calibri" w:cs="Arial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ascii="Calibri" w:hAnsi="Calibri" w:cs="Arial"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ascii="Calibri" w:hAnsi="Calibri" w:cs="Arial"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ascii="Calibri" w:hAnsi="Calibri" w:cs="Arial"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ascii="Calibri" w:hAnsi="Calibri" w:cs="Arial"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ascii="Calibri" w:hAnsi="Calibri" w:cs="Arial" w:hint="default"/>
      </w:rPr>
    </w:lvl>
  </w:abstractNum>
  <w:abstractNum w:abstractNumId="27">
    <w:nsid w:val="287D722B"/>
    <w:multiLevelType w:val="hybridMultilevel"/>
    <w:tmpl w:val="2B0854CC"/>
    <w:lvl w:ilvl="0" w:tplc="AE5A2E84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>
    <w:nsid w:val="300A2067"/>
    <w:multiLevelType w:val="hybridMultilevel"/>
    <w:tmpl w:val="53DA663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321753FC"/>
    <w:multiLevelType w:val="hybridMultilevel"/>
    <w:tmpl w:val="53E6360E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32EB1854"/>
    <w:multiLevelType w:val="hybridMultilevel"/>
    <w:tmpl w:val="52B694FA"/>
    <w:lvl w:ilvl="0" w:tplc="C20C002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6F9AF2F4">
      <w:start w:val="1"/>
      <w:numFmt w:val="lowerLetter"/>
      <w:lvlText w:val="%2)"/>
      <w:lvlJc w:val="left"/>
      <w:pPr>
        <w:tabs>
          <w:tab w:val="num" w:pos="360"/>
        </w:tabs>
        <w:ind w:left="36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>
    <w:nsid w:val="33812274"/>
    <w:multiLevelType w:val="hybridMultilevel"/>
    <w:tmpl w:val="85023840"/>
    <w:lvl w:ilvl="0" w:tplc="AFD8802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CC413EE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i w:val="0"/>
      </w:rPr>
    </w:lvl>
    <w:lvl w:ilvl="2" w:tplc="7F4281DA">
      <w:start w:val="1"/>
      <w:numFmt w:val="decimal"/>
      <w:lvlText w:val="%3)"/>
      <w:lvlJc w:val="left"/>
      <w:pPr>
        <w:tabs>
          <w:tab w:val="num" w:pos="360"/>
        </w:tabs>
        <w:ind w:left="360" w:hanging="360"/>
      </w:pPr>
      <w:rPr>
        <w:b w:val="0"/>
      </w:rPr>
    </w:lvl>
    <w:lvl w:ilvl="3" w:tplc="5EF07598">
      <w:start w:val="8"/>
      <w:numFmt w:val="decimal"/>
      <w:lvlText w:val="%4"/>
      <w:lvlJc w:val="left"/>
      <w:pPr>
        <w:ind w:left="324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353F7F18"/>
    <w:multiLevelType w:val="hybridMultilevel"/>
    <w:tmpl w:val="A1C23FCE"/>
    <w:lvl w:ilvl="0" w:tplc="2E9A153E">
      <w:start w:val="1"/>
      <w:numFmt w:val="decimal"/>
      <w:lvlText w:val="%1."/>
      <w:lvlJc w:val="left"/>
      <w:pPr>
        <w:tabs>
          <w:tab w:val="num" w:pos="1800"/>
        </w:tabs>
        <w:ind w:left="1800" w:hanging="363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35F70A35"/>
    <w:multiLevelType w:val="hybridMultilevel"/>
    <w:tmpl w:val="68F618D4"/>
    <w:lvl w:ilvl="0" w:tplc="E0D287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37F56D1E"/>
    <w:multiLevelType w:val="hybridMultilevel"/>
    <w:tmpl w:val="9C00133C"/>
    <w:lvl w:ilvl="0" w:tplc="4EF232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1" w:tplc="E45ADF7A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39860A82"/>
    <w:multiLevelType w:val="hybridMultilevel"/>
    <w:tmpl w:val="A378A5FC"/>
    <w:lvl w:ilvl="0" w:tplc="CB24A9E8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>
    <w:nsid w:val="3A440DFA"/>
    <w:multiLevelType w:val="multilevel"/>
    <w:tmpl w:val="7396CFE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>
      <w:start w:val="1"/>
      <w:numFmt w:val="decimal"/>
      <w:isLgl/>
      <w:lvlText w:val="%1.%2."/>
      <w:lvlJc w:val="left"/>
      <w:pPr>
        <w:ind w:left="390" w:hanging="390"/>
      </w:pPr>
      <w:rPr>
        <w:rFonts w:ascii="Calibri" w:hAnsi="Calibri" w:cs="Calibri" w:hint="default"/>
        <w:b w:val="0"/>
        <w:color w:val="auto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7">
    <w:nsid w:val="46933E02"/>
    <w:multiLevelType w:val="hybridMultilevel"/>
    <w:tmpl w:val="0F5EF056"/>
    <w:lvl w:ilvl="0" w:tplc="2DBCCA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470677DB"/>
    <w:multiLevelType w:val="hybridMultilevel"/>
    <w:tmpl w:val="DCC86FD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>
    <w:nsid w:val="47A66DEE"/>
    <w:multiLevelType w:val="multilevel"/>
    <w:tmpl w:val="2660BBE6"/>
    <w:lvl w:ilvl="0">
      <w:start w:val="1"/>
      <w:numFmt w:val="decimal"/>
      <w:lvlText w:val="3.%1."/>
      <w:lvlJc w:val="left"/>
      <w:pPr>
        <w:tabs>
          <w:tab w:val="num" w:pos="360"/>
        </w:tabs>
        <w:ind w:left="360" w:hanging="360"/>
      </w:pPr>
      <w:rPr>
        <w:rFonts w:ascii="Univers 45 Light" w:hAnsi="Univers 45 Light"/>
        <w:b w:val="0"/>
        <w:sz w:val="20"/>
        <w:szCs w:val="20"/>
      </w:rPr>
    </w:lvl>
    <w:lvl w:ilvl="1">
      <w:start w:val="1"/>
      <w:numFmt w:val="lowerLetter"/>
      <w:lvlText w:val="%2)"/>
      <w:lvlJc w:val="left"/>
      <w:pPr>
        <w:tabs>
          <w:tab w:val="num" w:pos="177"/>
        </w:tabs>
        <w:ind w:left="177" w:hanging="540"/>
      </w:pPr>
      <w:rPr>
        <w:rFonts w:cs="Arial"/>
        <w:i w:val="0"/>
      </w:rPr>
    </w:lvl>
    <w:lvl w:ilvl="2">
      <w:start w:val="1"/>
      <w:numFmt w:val="lowerRoman"/>
      <w:lvlText w:val="%3."/>
      <w:lvlJc w:val="right"/>
      <w:pPr>
        <w:tabs>
          <w:tab w:val="num" w:pos="717"/>
        </w:tabs>
        <w:ind w:left="717" w:hanging="180"/>
      </w:pPr>
    </w:lvl>
    <w:lvl w:ilvl="3">
      <w:start w:val="1"/>
      <w:numFmt w:val="decimal"/>
      <w:lvlText w:val="%4)"/>
      <w:lvlJc w:val="left"/>
      <w:pPr>
        <w:tabs>
          <w:tab w:val="num" w:pos="1437"/>
        </w:tabs>
        <w:ind w:left="1437" w:hanging="360"/>
      </w:pPr>
    </w:lvl>
    <w:lvl w:ilvl="4">
      <w:start w:val="1"/>
      <w:numFmt w:val="lowerLetter"/>
      <w:lvlText w:val="%5."/>
      <w:lvlJc w:val="left"/>
      <w:pPr>
        <w:tabs>
          <w:tab w:val="num" w:pos="2157"/>
        </w:tabs>
        <w:ind w:left="2157" w:hanging="360"/>
      </w:pPr>
    </w:lvl>
    <w:lvl w:ilvl="5">
      <w:start w:val="1"/>
      <w:numFmt w:val="lowerRoman"/>
      <w:lvlText w:val="%6."/>
      <w:lvlJc w:val="right"/>
      <w:pPr>
        <w:tabs>
          <w:tab w:val="num" w:pos="2877"/>
        </w:tabs>
        <w:ind w:left="2877" w:hanging="180"/>
      </w:pPr>
    </w:lvl>
    <w:lvl w:ilvl="6">
      <w:start w:val="1"/>
      <w:numFmt w:val="decimal"/>
      <w:lvlText w:val="%7."/>
      <w:lvlJc w:val="left"/>
      <w:pPr>
        <w:tabs>
          <w:tab w:val="num" w:pos="3597"/>
        </w:tabs>
        <w:ind w:left="3597" w:hanging="360"/>
      </w:pPr>
    </w:lvl>
    <w:lvl w:ilvl="7">
      <w:start w:val="1"/>
      <w:numFmt w:val="lowerLetter"/>
      <w:lvlText w:val="%8."/>
      <w:lvlJc w:val="left"/>
      <w:pPr>
        <w:tabs>
          <w:tab w:val="num" w:pos="4317"/>
        </w:tabs>
        <w:ind w:left="4317" w:hanging="360"/>
      </w:pPr>
    </w:lvl>
    <w:lvl w:ilvl="8">
      <w:start w:val="1"/>
      <w:numFmt w:val="lowerRoman"/>
      <w:lvlText w:val="%9."/>
      <w:lvlJc w:val="right"/>
      <w:pPr>
        <w:tabs>
          <w:tab w:val="num" w:pos="5037"/>
        </w:tabs>
        <w:ind w:left="5037" w:hanging="180"/>
      </w:pPr>
    </w:lvl>
  </w:abstractNum>
  <w:abstractNum w:abstractNumId="40">
    <w:nsid w:val="4E3334DF"/>
    <w:multiLevelType w:val="hybridMultilevel"/>
    <w:tmpl w:val="35E278E4"/>
    <w:lvl w:ilvl="0" w:tplc="2DBCCA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4F443AFA"/>
    <w:multiLevelType w:val="hybridMultilevel"/>
    <w:tmpl w:val="82BCCBA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>
    <w:nsid w:val="503B4080"/>
    <w:multiLevelType w:val="hybridMultilevel"/>
    <w:tmpl w:val="84BE175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43">
    <w:nsid w:val="556B2C76"/>
    <w:multiLevelType w:val="hybridMultilevel"/>
    <w:tmpl w:val="C9C889CE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>
    <w:nsid w:val="583C2C55"/>
    <w:multiLevelType w:val="hybridMultilevel"/>
    <w:tmpl w:val="E496EF8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45">
    <w:nsid w:val="590B5239"/>
    <w:multiLevelType w:val="hybridMultilevel"/>
    <w:tmpl w:val="0C36C5CC"/>
    <w:lvl w:ilvl="0" w:tplc="0046F970">
      <w:start w:val="1"/>
      <w:numFmt w:val="decimal"/>
      <w:lvlText w:val="%1)"/>
      <w:lvlJc w:val="left"/>
      <w:pPr>
        <w:ind w:left="36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>
    <w:nsid w:val="59F54777"/>
    <w:multiLevelType w:val="hybridMultilevel"/>
    <w:tmpl w:val="926E140A"/>
    <w:lvl w:ilvl="0" w:tplc="B310ECDA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34E23956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C074B840">
      <w:start w:val="1"/>
      <w:numFmt w:val="decimal"/>
      <w:lvlText w:val="%3)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>
    <w:nsid w:val="5B7606CE"/>
    <w:multiLevelType w:val="hybridMultilevel"/>
    <w:tmpl w:val="8AF206A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>
    <w:nsid w:val="5C1C75A2"/>
    <w:multiLevelType w:val="hybridMultilevel"/>
    <w:tmpl w:val="31D2D4C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>
    <w:nsid w:val="604C0D8D"/>
    <w:multiLevelType w:val="hybridMultilevel"/>
    <w:tmpl w:val="C3923158"/>
    <w:lvl w:ilvl="0" w:tplc="87622340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50">
    <w:nsid w:val="61D750DB"/>
    <w:multiLevelType w:val="hybridMultilevel"/>
    <w:tmpl w:val="348C3762"/>
    <w:lvl w:ilvl="0" w:tplc="3B9E9D5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3D6A6196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b w:val="0"/>
      </w:rPr>
    </w:lvl>
    <w:lvl w:ilvl="2" w:tplc="569E7F4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1481C6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824982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05E1DA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964893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15E537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024984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>
    <w:nsid w:val="63F213FE"/>
    <w:multiLevelType w:val="hybridMultilevel"/>
    <w:tmpl w:val="B6EAD1FA"/>
    <w:lvl w:ilvl="0" w:tplc="0046F970">
      <w:start w:val="1"/>
      <w:numFmt w:val="decimal"/>
      <w:lvlText w:val="%1)"/>
      <w:lvlJc w:val="left"/>
      <w:pPr>
        <w:ind w:left="36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>
    <w:nsid w:val="646E2980"/>
    <w:multiLevelType w:val="multilevel"/>
    <w:tmpl w:val="DA98B4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390" w:hanging="39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53">
    <w:nsid w:val="64EE5257"/>
    <w:multiLevelType w:val="hybridMultilevel"/>
    <w:tmpl w:val="28C8E77C"/>
    <w:lvl w:ilvl="0" w:tplc="2DBCCA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>
    <w:nsid w:val="67AC071B"/>
    <w:multiLevelType w:val="hybridMultilevel"/>
    <w:tmpl w:val="9B0ED2E0"/>
    <w:lvl w:ilvl="0" w:tplc="E0D287A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5">
    <w:nsid w:val="695F24D9"/>
    <w:multiLevelType w:val="hybridMultilevel"/>
    <w:tmpl w:val="6CCE90A4"/>
    <w:lvl w:ilvl="0" w:tplc="3E4A02B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6">
    <w:nsid w:val="6B515964"/>
    <w:multiLevelType w:val="hybridMultilevel"/>
    <w:tmpl w:val="3982A91A"/>
    <w:lvl w:ilvl="0" w:tplc="2DBCCA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>
    <w:nsid w:val="6C1667A9"/>
    <w:multiLevelType w:val="hybridMultilevel"/>
    <w:tmpl w:val="0DDC0C1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6DF93828"/>
    <w:multiLevelType w:val="hybridMultilevel"/>
    <w:tmpl w:val="E662F34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72712CB3"/>
    <w:multiLevelType w:val="multilevel"/>
    <w:tmpl w:val="92BCA890"/>
    <w:lvl w:ilvl="0">
      <w:start w:val="1"/>
      <w:numFmt w:val="decimal"/>
      <w:lvlText w:val="3.%1."/>
      <w:lvlJc w:val="left"/>
      <w:pPr>
        <w:tabs>
          <w:tab w:val="num" w:pos="360"/>
        </w:tabs>
        <w:ind w:left="360" w:hanging="360"/>
      </w:pPr>
      <w:rPr>
        <w:rFonts w:ascii="Univers 45 Light" w:hAnsi="Univers 45 Light"/>
        <w:b w:val="0"/>
        <w:sz w:val="20"/>
        <w:szCs w:val="20"/>
      </w:rPr>
    </w:lvl>
    <w:lvl w:ilvl="1">
      <w:start w:val="1"/>
      <w:numFmt w:val="lowerLetter"/>
      <w:lvlText w:val="%2)"/>
      <w:lvlJc w:val="left"/>
      <w:pPr>
        <w:tabs>
          <w:tab w:val="num" w:pos="177"/>
        </w:tabs>
        <w:ind w:left="177" w:hanging="540"/>
      </w:pPr>
      <w:rPr>
        <w:rFonts w:cs="Arial"/>
        <w:i w:val="0"/>
      </w:rPr>
    </w:lvl>
    <w:lvl w:ilvl="2">
      <w:start w:val="1"/>
      <w:numFmt w:val="lowerRoman"/>
      <w:lvlText w:val="%3."/>
      <w:lvlJc w:val="right"/>
      <w:pPr>
        <w:tabs>
          <w:tab w:val="num" w:pos="717"/>
        </w:tabs>
        <w:ind w:left="717" w:hanging="180"/>
      </w:pPr>
    </w:lvl>
    <w:lvl w:ilvl="3">
      <w:start w:val="1"/>
      <w:numFmt w:val="decimal"/>
      <w:lvlText w:val="%4."/>
      <w:lvlJc w:val="left"/>
      <w:pPr>
        <w:tabs>
          <w:tab w:val="num" w:pos="1437"/>
        </w:tabs>
        <w:ind w:left="1437" w:hanging="360"/>
      </w:pPr>
    </w:lvl>
    <w:lvl w:ilvl="4">
      <w:start w:val="1"/>
      <w:numFmt w:val="lowerLetter"/>
      <w:lvlText w:val="%5."/>
      <w:lvlJc w:val="left"/>
      <w:pPr>
        <w:tabs>
          <w:tab w:val="num" w:pos="2157"/>
        </w:tabs>
        <w:ind w:left="2157" w:hanging="360"/>
      </w:pPr>
    </w:lvl>
    <w:lvl w:ilvl="5">
      <w:start w:val="1"/>
      <w:numFmt w:val="lowerRoman"/>
      <w:lvlText w:val="%6."/>
      <w:lvlJc w:val="right"/>
      <w:pPr>
        <w:tabs>
          <w:tab w:val="num" w:pos="2877"/>
        </w:tabs>
        <w:ind w:left="2877" w:hanging="180"/>
      </w:pPr>
    </w:lvl>
    <w:lvl w:ilvl="6">
      <w:start w:val="1"/>
      <w:numFmt w:val="decimal"/>
      <w:lvlText w:val="%7."/>
      <w:lvlJc w:val="left"/>
      <w:pPr>
        <w:tabs>
          <w:tab w:val="num" w:pos="3597"/>
        </w:tabs>
        <w:ind w:left="3597" w:hanging="360"/>
      </w:pPr>
    </w:lvl>
    <w:lvl w:ilvl="7">
      <w:start w:val="1"/>
      <w:numFmt w:val="lowerLetter"/>
      <w:lvlText w:val="%8."/>
      <w:lvlJc w:val="left"/>
      <w:pPr>
        <w:tabs>
          <w:tab w:val="num" w:pos="4317"/>
        </w:tabs>
        <w:ind w:left="4317" w:hanging="360"/>
      </w:pPr>
    </w:lvl>
    <w:lvl w:ilvl="8">
      <w:start w:val="1"/>
      <w:numFmt w:val="lowerRoman"/>
      <w:lvlText w:val="%9."/>
      <w:lvlJc w:val="right"/>
      <w:pPr>
        <w:tabs>
          <w:tab w:val="num" w:pos="5037"/>
        </w:tabs>
        <w:ind w:left="5037" w:hanging="180"/>
      </w:pPr>
    </w:lvl>
  </w:abstractNum>
  <w:abstractNum w:abstractNumId="60">
    <w:nsid w:val="76F15CE6"/>
    <w:multiLevelType w:val="hybridMultilevel"/>
    <w:tmpl w:val="379EF9D6"/>
    <w:lvl w:ilvl="0" w:tplc="2DBCCA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>
    <w:nsid w:val="78297BFA"/>
    <w:multiLevelType w:val="hybridMultilevel"/>
    <w:tmpl w:val="53DA663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62">
    <w:nsid w:val="78DC5F89"/>
    <w:multiLevelType w:val="hybridMultilevel"/>
    <w:tmpl w:val="783C0802"/>
    <w:lvl w:ilvl="0" w:tplc="4EA4514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 w:val="0"/>
        <w:sz w:val="22"/>
        <w:szCs w:val="22"/>
      </w:rPr>
    </w:lvl>
    <w:lvl w:ilvl="1" w:tplc="9D58C48A">
      <w:start w:val="1"/>
      <w:numFmt w:val="decimal"/>
      <w:lvlText w:val="%2)"/>
      <w:lvlJc w:val="left"/>
      <w:pPr>
        <w:tabs>
          <w:tab w:val="num" w:pos="557"/>
        </w:tabs>
        <w:ind w:left="557" w:hanging="360"/>
      </w:pPr>
      <w:rPr>
        <w:rFonts w:ascii="Times New Roman" w:eastAsia="Times New Roman" w:hAnsi="Times New Roman" w:cs="Times New Roman"/>
        <w:b/>
      </w:rPr>
    </w:lvl>
    <w:lvl w:ilvl="2" w:tplc="0415001B">
      <w:start w:val="1"/>
      <w:numFmt w:val="decimal"/>
      <w:lvlText w:val="%3."/>
      <w:lvlJc w:val="left"/>
      <w:pPr>
        <w:tabs>
          <w:tab w:val="num" w:pos="1877"/>
        </w:tabs>
        <w:ind w:left="1877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97"/>
        </w:tabs>
        <w:ind w:left="2597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317"/>
        </w:tabs>
        <w:ind w:left="3317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037"/>
        </w:tabs>
        <w:ind w:left="4037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757"/>
        </w:tabs>
        <w:ind w:left="4757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477"/>
        </w:tabs>
        <w:ind w:left="5477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197"/>
        </w:tabs>
        <w:ind w:left="6197" w:hanging="360"/>
      </w:pPr>
      <w:rPr>
        <w:rFonts w:cs="Times New Roman"/>
      </w:rPr>
    </w:lvl>
  </w:abstractNum>
  <w:abstractNum w:abstractNumId="63">
    <w:nsid w:val="7E3F7985"/>
    <w:multiLevelType w:val="hybridMultilevel"/>
    <w:tmpl w:val="777C504C"/>
    <w:lvl w:ilvl="0" w:tplc="94B8008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4">
    <w:nsid w:val="7E695783"/>
    <w:multiLevelType w:val="hybridMultilevel"/>
    <w:tmpl w:val="DD48D1F6"/>
    <w:lvl w:ilvl="0" w:tplc="5860E116">
      <w:start w:val="1"/>
      <w:numFmt w:val="decimal"/>
      <w:lvlText w:val="%1. "/>
      <w:lvlJc w:val="left"/>
      <w:pPr>
        <w:tabs>
          <w:tab w:val="num" w:pos="360"/>
        </w:tabs>
        <w:ind w:left="283" w:hanging="283"/>
      </w:pPr>
      <w:rPr>
        <w:rFonts w:ascii="Calibri" w:hAnsi="Calibri" w:cs="Times New Roman" w:hint="default"/>
        <w:b w:val="0"/>
        <w:i w:val="0"/>
        <w:strike w:val="0"/>
        <w:dstrike w:val="0"/>
        <w:sz w:val="22"/>
        <w:szCs w:val="22"/>
        <w:u w:val="none"/>
        <w:effect w:val="none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5">
    <w:nsid w:val="7ECB7DE6"/>
    <w:multiLevelType w:val="multilevel"/>
    <w:tmpl w:val="63DC577E"/>
    <w:lvl w:ilvl="0">
      <w:start w:val="1"/>
      <w:numFmt w:val="bullet"/>
      <w:lvlText w:val=""/>
      <w:lvlJc w:val="left"/>
      <w:pPr>
        <w:ind w:left="862" w:hanging="360"/>
      </w:pPr>
      <w:rPr>
        <w:rFonts w:ascii="Symbol" w:hAnsi="Symbol" w:cs="Symbol" w:hint="default"/>
        <w:sz w:val="20"/>
      </w:rPr>
    </w:lvl>
    <w:lvl w:ilvl="1">
      <w:start w:val="1"/>
      <w:numFmt w:val="lowerLetter"/>
      <w:lvlText w:val="%2."/>
      <w:lvlJc w:val="left"/>
      <w:pPr>
        <w:ind w:left="1582" w:hanging="360"/>
      </w:pPr>
    </w:lvl>
    <w:lvl w:ilvl="2">
      <w:start w:val="1"/>
      <w:numFmt w:val="lowerRoman"/>
      <w:lvlText w:val="%3."/>
      <w:lvlJc w:val="right"/>
      <w:pPr>
        <w:ind w:left="2302" w:hanging="180"/>
      </w:pPr>
    </w:lvl>
    <w:lvl w:ilvl="3">
      <w:start w:val="1"/>
      <w:numFmt w:val="decimal"/>
      <w:lvlText w:val="%4."/>
      <w:lvlJc w:val="left"/>
      <w:pPr>
        <w:ind w:left="3022" w:hanging="360"/>
      </w:pPr>
    </w:lvl>
    <w:lvl w:ilvl="4">
      <w:start w:val="1"/>
      <w:numFmt w:val="lowerLetter"/>
      <w:lvlText w:val="%5."/>
      <w:lvlJc w:val="left"/>
      <w:pPr>
        <w:ind w:left="3742" w:hanging="360"/>
      </w:pPr>
    </w:lvl>
    <w:lvl w:ilvl="5">
      <w:start w:val="1"/>
      <w:numFmt w:val="lowerRoman"/>
      <w:lvlText w:val="%6."/>
      <w:lvlJc w:val="right"/>
      <w:pPr>
        <w:ind w:left="4462" w:hanging="180"/>
      </w:pPr>
    </w:lvl>
    <w:lvl w:ilvl="6">
      <w:start w:val="1"/>
      <w:numFmt w:val="decimal"/>
      <w:lvlText w:val="%7."/>
      <w:lvlJc w:val="left"/>
      <w:pPr>
        <w:ind w:left="5182" w:hanging="360"/>
      </w:pPr>
    </w:lvl>
    <w:lvl w:ilvl="7">
      <w:start w:val="1"/>
      <w:numFmt w:val="lowerLetter"/>
      <w:lvlText w:val="%8."/>
      <w:lvlJc w:val="left"/>
      <w:pPr>
        <w:ind w:left="5902" w:hanging="360"/>
      </w:pPr>
    </w:lvl>
    <w:lvl w:ilvl="8">
      <w:start w:val="1"/>
      <w:numFmt w:val="lowerRoman"/>
      <w:lvlText w:val="%9."/>
      <w:lvlJc w:val="right"/>
      <w:pPr>
        <w:ind w:left="6622" w:hanging="180"/>
      </w:pPr>
    </w:lvl>
  </w:abstractNum>
  <w:abstractNum w:abstractNumId="66">
    <w:nsid w:val="7F10581C"/>
    <w:multiLevelType w:val="hybridMultilevel"/>
    <w:tmpl w:val="0862DE6C"/>
    <w:lvl w:ilvl="0" w:tplc="2DBCCA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8"/>
  </w:num>
  <w:num w:numId="3">
    <w:abstractNumId w:val="47"/>
  </w:num>
  <w:num w:numId="4">
    <w:abstractNumId w:val="21"/>
  </w:num>
  <w:num w:numId="5">
    <w:abstractNumId w:val="46"/>
  </w:num>
  <w:num w:numId="6">
    <w:abstractNumId w:val="11"/>
  </w:num>
  <w:num w:numId="7">
    <w:abstractNumId w:val="29"/>
  </w:num>
  <w:num w:numId="8">
    <w:abstractNumId w:val="32"/>
  </w:num>
  <w:num w:numId="9">
    <w:abstractNumId w:val="48"/>
  </w:num>
  <w:num w:numId="10">
    <w:abstractNumId w:val="38"/>
  </w:num>
  <w:num w:numId="11">
    <w:abstractNumId w:val="23"/>
  </w:num>
  <w:num w:numId="12">
    <w:abstractNumId w:val="26"/>
  </w:num>
  <w:num w:numId="13">
    <w:abstractNumId w:val="22"/>
  </w:num>
  <w:num w:numId="14">
    <w:abstractNumId w:val="5"/>
  </w:num>
  <w:num w:numId="15">
    <w:abstractNumId w:val="63"/>
  </w:num>
  <w:num w:numId="16">
    <w:abstractNumId w:val="41"/>
  </w:num>
  <w:num w:numId="17">
    <w:abstractNumId w:val="54"/>
  </w:num>
  <w:num w:numId="18">
    <w:abstractNumId w:val="52"/>
  </w:num>
  <w:num w:numId="19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5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2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6"/>
  </w:num>
  <w:num w:numId="24">
    <w:abstractNumId w:val="1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5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6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8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6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35"/>
  </w:num>
  <w:num w:numId="43">
    <w:abstractNumId w:val="18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44"/>
  </w:num>
  <w:num w:numId="45">
    <w:abstractNumId w:val="15"/>
  </w:num>
  <w:num w:numId="46">
    <w:abstractNumId w:val="13"/>
  </w:num>
  <w:num w:numId="47">
    <w:abstractNumId w:val="6"/>
  </w:num>
  <w:num w:numId="48">
    <w:abstractNumId w:val="57"/>
  </w:num>
  <w:num w:numId="49">
    <w:abstractNumId w:val="39"/>
  </w:num>
  <w:num w:numId="50">
    <w:abstractNumId w:val="59"/>
  </w:num>
  <w:num w:numId="51">
    <w:abstractNumId w:val="65"/>
  </w:num>
  <w:num w:numId="52">
    <w:abstractNumId w:val="60"/>
  </w:num>
  <w:num w:numId="53">
    <w:abstractNumId w:val="56"/>
  </w:num>
  <w:num w:numId="54">
    <w:abstractNumId w:val="20"/>
  </w:num>
  <w:num w:numId="55">
    <w:abstractNumId w:val="66"/>
  </w:num>
  <w:num w:numId="56">
    <w:abstractNumId w:val="37"/>
  </w:num>
  <w:num w:numId="57">
    <w:abstractNumId w:val="40"/>
  </w:num>
  <w:num w:numId="58">
    <w:abstractNumId w:val="25"/>
  </w:num>
  <w:num w:numId="59">
    <w:abstractNumId w:val="24"/>
  </w:num>
  <w:num w:numId="60">
    <w:abstractNumId w:val="9"/>
  </w:num>
  <w:num w:numId="61">
    <w:abstractNumId w:val="53"/>
  </w:num>
  <w:num w:numId="62">
    <w:abstractNumId w:val="16"/>
  </w:num>
  <w:numIdMacAtCleanup w:val="6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4B3825"/>
    <w:rsid w:val="00001575"/>
    <w:rsid w:val="00001E3C"/>
    <w:rsid w:val="00001FCF"/>
    <w:rsid w:val="000024DF"/>
    <w:rsid w:val="000036EF"/>
    <w:rsid w:val="00003C04"/>
    <w:rsid w:val="00004438"/>
    <w:rsid w:val="00006232"/>
    <w:rsid w:val="00006B59"/>
    <w:rsid w:val="00007F4D"/>
    <w:rsid w:val="0001018D"/>
    <w:rsid w:val="00010CC3"/>
    <w:rsid w:val="0001200A"/>
    <w:rsid w:val="00013A64"/>
    <w:rsid w:val="00014FD8"/>
    <w:rsid w:val="00015C48"/>
    <w:rsid w:val="00015C89"/>
    <w:rsid w:val="000228DD"/>
    <w:rsid w:val="0002698A"/>
    <w:rsid w:val="00027D34"/>
    <w:rsid w:val="00030916"/>
    <w:rsid w:val="00031187"/>
    <w:rsid w:val="00031B97"/>
    <w:rsid w:val="00032E90"/>
    <w:rsid w:val="00033F40"/>
    <w:rsid w:val="00035A22"/>
    <w:rsid w:val="00036B45"/>
    <w:rsid w:val="000404FC"/>
    <w:rsid w:val="0004056E"/>
    <w:rsid w:val="00040A76"/>
    <w:rsid w:val="000415F6"/>
    <w:rsid w:val="00042543"/>
    <w:rsid w:val="000429C8"/>
    <w:rsid w:val="00043219"/>
    <w:rsid w:val="00044BA6"/>
    <w:rsid w:val="00046DBE"/>
    <w:rsid w:val="00050D58"/>
    <w:rsid w:val="00051415"/>
    <w:rsid w:val="00051C92"/>
    <w:rsid w:val="000523B4"/>
    <w:rsid w:val="00053B1F"/>
    <w:rsid w:val="00053F8B"/>
    <w:rsid w:val="000545F4"/>
    <w:rsid w:val="000557B5"/>
    <w:rsid w:val="0005672C"/>
    <w:rsid w:val="00057C90"/>
    <w:rsid w:val="00061996"/>
    <w:rsid w:val="00061D8F"/>
    <w:rsid w:val="00062BED"/>
    <w:rsid w:val="0006374C"/>
    <w:rsid w:val="00063E6D"/>
    <w:rsid w:val="00063F1A"/>
    <w:rsid w:val="000643CD"/>
    <w:rsid w:val="0006469A"/>
    <w:rsid w:val="0006516C"/>
    <w:rsid w:val="00065211"/>
    <w:rsid w:val="00066CA5"/>
    <w:rsid w:val="00066F40"/>
    <w:rsid w:val="00067931"/>
    <w:rsid w:val="00073309"/>
    <w:rsid w:val="000733CD"/>
    <w:rsid w:val="0007484E"/>
    <w:rsid w:val="00075F74"/>
    <w:rsid w:val="0007643C"/>
    <w:rsid w:val="00077384"/>
    <w:rsid w:val="0007743C"/>
    <w:rsid w:val="000806D1"/>
    <w:rsid w:val="00081CE8"/>
    <w:rsid w:val="0008316F"/>
    <w:rsid w:val="00084ACD"/>
    <w:rsid w:val="00086455"/>
    <w:rsid w:val="00087E14"/>
    <w:rsid w:val="000920CD"/>
    <w:rsid w:val="000927FE"/>
    <w:rsid w:val="0009434A"/>
    <w:rsid w:val="0009482A"/>
    <w:rsid w:val="00094DC9"/>
    <w:rsid w:val="00095D51"/>
    <w:rsid w:val="00097B08"/>
    <w:rsid w:val="000A03C3"/>
    <w:rsid w:val="000A0A2B"/>
    <w:rsid w:val="000A0C57"/>
    <w:rsid w:val="000A382F"/>
    <w:rsid w:val="000A457D"/>
    <w:rsid w:val="000A692E"/>
    <w:rsid w:val="000B126C"/>
    <w:rsid w:val="000B2106"/>
    <w:rsid w:val="000B29FA"/>
    <w:rsid w:val="000B330A"/>
    <w:rsid w:val="000B6C4F"/>
    <w:rsid w:val="000B6D65"/>
    <w:rsid w:val="000C0CE6"/>
    <w:rsid w:val="000C133D"/>
    <w:rsid w:val="000C1CCF"/>
    <w:rsid w:val="000C23AF"/>
    <w:rsid w:val="000C283F"/>
    <w:rsid w:val="000C3373"/>
    <w:rsid w:val="000C35E4"/>
    <w:rsid w:val="000C3DF9"/>
    <w:rsid w:val="000C47B4"/>
    <w:rsid w:val="000C5835"/>
    <w:rsid w:val="000C6A2F"/>
    <w:rsid w:val="000C79DA"/>
    <w:rsid w:val="000D0148"/>
    <w:rsid w:val="000D02B7"/>
    <w:rsid w:val="000D0DF9"/>
    <w:rsid w:val="000D15B0"/>
    <w:rsid w:val="000D1930"/>
    <w:rsid w:val="000D1E07"/>
    <w:rsid w:val="000D2A24"/>
    <w:rsid w:val="000D2F71"/>
    <w:rsid w:val="000D5525"/>
    <w:rsid w:val="000D5A65"/>
    <w:rsid w:val="000D7429"/>
    <w:rsid w:val="000E0A00"/>
    <w:rsid w:val="000E1FFE"/>
    <w:rsid w:val="000E403D"/>
    <w:rsid w:val="000E4A37"/>
    <w:rsid w:val="000E6CFD"/>
    <w:rsid w:val="000E73AC"/>
    <w:rsid w:val="000F15F1"/>
    <w:rsid w:val="000F38F9"/>
    <w:rsid w:val="000F441C"/>
    <w:rsid w:val="000F47CF"/>
    <w:rsid w:val="000F5262"/>
    <w:rsid w:val="000F5A66"/>
    <w:rsid w:val="000F5F8A"/>
    <w:rsid w:val="000F6C19"/>
    <w:rsid w:val="000F73D9"/>
    <w:rsid w:val="00100488"/>
    <w:rsid w:val="0010053C"/>
    <w:rsid w:val="001042E1"/>
    <w:rsid w:val="00104C0B"/>
    <w:rsid w:val="00105799"/>
    <w:rsid w:val="00106A5A"/>
    <w:rsid w:val="00107252"/>
    <w:rsid w:val="001075FF"/>
    <w:rsid w:val="0011076F"/>
    <w:rsid w:val="0011081C"/>
    <w:rsid w:val="0011222F"/>
    <w:rsid w:val="00113040"/>
    <w:rsid w:val="001145E2"/>
    <w:rsid w:val="0011678C"/>
    <w:rsid w:val="001224BA"/>
    <w:rsid w:val="0012281F"/>
    <w:rsid w:val="00123897"/>
    <w:rsid w:val="00124E46"/>
    <w:rsid w:val="0012572D"/>
    <w:rsid w:val="00125988"/>
    <w:rsid w:val="00125A13"/>
    <w:rsid w:val="00126317"/>
    <w:rsid w:val="00126472"/>
    <w:rsid w:val="00127FFD"/>
    <w:rsid w:val="001309BA"/>
    <w:rsid w:val="00131225"/>
    <w:rsid w:val="00133AC7"/>
    <w:rsid w:val="00133CDA"/>
    <w:rsid w:val="00133DBE"/>
    <w:rsid w:val="001354DF"/>
    <w:rsid w:val="001356F5"/>
    <w:rsid w:val="00136592"/>
    <w:rsid w:val="00140F35"/>
    <w:rsid w:val="00141AD8"/>
    <w:rsid w:val="001420DD"/>
    <w:rsid w:val="001456BC"/>
    <w:rsid w:val="00146C20"/>
    <w:rsid w:val="00147828"/>
    <w:rsid w:val="00152396"/>
    <w:rsid w:val="00152A50"/>
    <w:rsid w:val="00152CBC"/>
    <w:rsid w:val="00152F07"/>
    <w:rsid w:val="001549EC"/>
    <w:rsid w:val="00154D1A"/>
    <w:rsid w:val="00156075"/>
    <w:rsid w:val="001564C4"/>
    <w:rsid w:val="00156842"/>
    <w:rsid w:val="00156EF0"/>
    <w:rsid w:val="00157080"/>
    <w:rsid w:val="0015756B"/>
    <w:rsid w:val="001602B7"/>
    <w:rsid w:val="00161616"/>
    <w:rsid w:val="001637A8"/>
    <w:rsid w:val="001648D9"/>
    <w:rsid w:val="001653B3"/>
    <w:rsid w:val="0016563C"/>
    <w:rsid w:val="00166258"/>
    <w:rsid w:val="0016745B"/>
    <w:rsid w:val="001674B0"/>
    <w:rsid w:val="00170CAC"/>
    <w:rsid w:val="0017191B"/>
    <w:rsid w:val="00171C66"/>
    <w:rsid w:val="00175AFE"/>
    <w:rsid w:val="00175B08"/>
    <w:rsid w:val="00176E91"/>
    <w:rsid w:val="00183402"/>
    <w:rsid w:val="0018412F"/>
    <w:rsid w:val="00184911"/>
    <w:rsid w:val="00184BDA"/>
    <w:rsid w:val="00184D55"/>
    <w:rsid w:val="00185C09"/>
    <w:rsid w:val="00186088"/>
    <w:rsid w:val="00187CC5"/>
    <w:rsid w:val="001903E3"/>
    <w:rsid w:val="00190C98"/>
    <w:rsid w:val="00191016"/>
    <w:rsid w:val="0019379A"/>
    <w:rsid w:val="00195BC8"/>
    <w:rsid w:val="001A0518"/>
    <w:rsid w:val="001A12D3"/>
    <w:rsid w:val="001A1A67"/>
    <w:rsid w:val="001A44B0"/>
    <w:rsid w:val="001A462B"/>
    <w:rsid w:val="001A5C8E"/>
    <w:rsid w:val="001A7001"/>
    <w:rsid w:val="001B0102"/>
    <w:rsid w:val="001B05F0"/>
    <w:rsid w:val="001B1D88"/>
    <w:rsid w:val="001B2CF1"/>
    <w:rsid w:val="001B2D57"/>
    <w:rsid w:val="001B2D78"/>
    <w:rsid w:val="001B3EB2"/>
    <w:rsid w:val="001B43DA"/>
    <w:rsid w:val="001B6307"/>
    <w:rsid w:val="001B6371"/>
    <w:rsid w:val="001B6A8C"/>
    <w:rsid w:val="001C03FE"/>
    <w:rsid w:val="001C3032"/>
    <w:rsid w:val="001C3505"/>
    <w:rsid w:val="001C584B"/>
    <w:rsid w:val="001C5C14"/>
    <w:rsid w:val="001C72D2"/>
    <w:rsid w:val="001C736A"/>
    <w:rsid w:val="001C7CA6"/>
    <w:rsid w:val="001D019A"/>
    <w:rsid w:val="001D0FE5"/>
    <w:rsid w:val="001D1C46"/>
    <w:rsid w:val="001D307A"/>
    <w:rsid w:val="001D400C"/>
    <w:rsid w:val="001D4321"/>
    <w:rsid w:val="001D48A9"/>
    <w:rsid w:val="001D7C1D"/>
    <w:rsid w:val="001E1FFD"/>
    <w:rsid w:val="001E25B5"/>
    <w:rsid w:val="001E3842"/>
    <w:rsid w:val="001E3CF3"/>
    <w:rsid w:val="001E3D54"/>
    <w:rsid w:val="001E40D8"/>
    <w:rsid w:val="001E66E8"/>
    <w:rsid w:val="001E74F8"/>
    <w:rsid w:val="001F07A8"/>
    <w:rsid w:val="001F10D1"/>
    <w:rsid w:val="001F2E95"/>
    <w:rsid w:val="001F6F39"/>
    <w:rsid w:val="001F7889"/>
    <w:rsid w:val="0020072B"/>
    <w:rsid w:val="00200EAD"/>
    <w:rsid w:val="0020198B"/>
    <w:rsid w:val="002047B4"/>
    <w:rsid w:val="0020537C"/>
    <w:rsid w:val="00205A8E"/>
    <w:rsid w:val="00211C16"/>
    <w:rsid w:val="00212F44"/>
    <w:rsid w:val="00213D52"/>
    <w:rsid w:val="00215B29"/>
    <w:rsid w:val="00215F24"/>
    <w:rsid w:val="00216EF0"/>
    <w:rsid w:val="0022014E"/>
    <w:rsid w:val="0022232B"/>
    <w:rsid w:val="00222FCA"/>
    <w:rsid w:val="002242CB"/>
    <w:rsid w:val="002252CE"/>
    <w:rsid w:val="00225A46"/>
    <w:rsid w:val="00226C6B"/>
    <w:rsid w:val="00231A3D"/>
    <w:rsid w:val="00231FAC"/>
    <w:rsid w:val="00232A8F"/>
    <w:rsid w:val="00232D29"/>
    <w:rsid w:val="00233355"/>
    <w:rsid w:val="002408C6"/>
    <w:rsid w:val="002433F1"/>
    <w:rsid w:val="00246282"/>
    <w:rsid w:val="002462AD"/>
    <w:rsid w:val="00246361"/>
    <w:rsid w:val="00250DC4"/>
    <w:rsid w:val="00250F97"/>
    <w:rsid w:val="00251E33"/>
    <w:rsid w:val="00253874"/>
    <w:rsid w:val="00255A5B"/>
    <w:rsid w:val="002600B3"/>
    <w:rsid w:val="002618B1"/>
    <w:rsid w:val="00261B90"/>
    <w:rsid w:val="0026293F"/>
    <w:rsid w:val="00262AFD"/>
    <w:rsid w:val="00263508"/>
    <w:rsid w:val="00263D21"/>
    <w:rsid w:val="00263F1D"/>
    <w:rsid w:val="0026544C"/>
    <w:rsid w:val="00267A01"/>
    <w:rsid w:val="00267D58"/>
    <w:rsid w:val="0027013B"/>
    <w:rsid w:val="00271A33"/>
    <w:rsid w:val="002727E1"/>
    <w:rsid w:val="0027408E"/>
    <w:rsid w:val="00275B50"/>
    <w:rsid w:val="0027787E"/>
    <w:rsid w:val="00282B7A"/>
    <w:rsid w:val="002861A2"/>
    <w:rsid w:val="002868D2"/>
    <w:rsid w:val="0028766A"/>
    <w:rsid w:val="0029140E"/>
    <w:rsid w:val="0029349A"/>
    <w:rsid w:val="00293E3F"/>
    <w:rsid w:val="00294814"/>
    <w:rsid w:val="00297562"/>
    <w:rsid w:val="002A03E6"/>
    <w:rsid w:val="002A09E2"/>
    <w:rsid w:val="002A33BD"/>
    <w:rsid w:val="002A6CC2"/>
    <w:rsid w:val="002A7FB1"/>
    <w:rsid w:val="002B011A"/>
    <w:rsid w:val="002B0EA8"/>
    <w:rsid w:val="002B1D8F"/>
    <w:rsid w:val="002B1DD5"/>
    <w:rsid w:val="002B2153"/>
    <w:rsid w:val="002B28BF"/>
    <w:rsid w:val="002B432D"/>
    <w:rsid w:val="002B52AF"/>
    <w:rsid w:val="002B5810"/>
    <w:rsid w:val="002B688D"/>
    <w:rsid w:val="002C05B2"/>
    <w:rsid w:val="002C0C1B"/>
    <w:rsid w:val="002C0EE4"/>
    <w:rsid w:val="002C18D1"/>
    <w:rsid w:val="002C1DC6"/>
    <w:rsid w:val="002C254A"/>
    <w:rsid w:val="002C51AC"/>
    <w:rsid w:val="002D14F4"/>
    <w:rsid w:val="002D51DB"/>
    <w:rsid w:val="002D586F"/>
    <w:rsid w:val="002D6405"/>
    <w:rsid w:val="002D69AF"/>
    <w:rsid w:val="002D774A"/>
    <w:rsid w:val="002E0222"/>
    <w:rsid w:val="002E0A86"/>
    <w:rsid w:val="002E128F"/>
    <w:rsid w:val="002E201C"/>
    <w:rsid w:val="002E7876"/>
    <w:rsid w:val="002F0231"/>
    <w:rsid w:val="002F104A"/>
    <w:rsid w:val="002F1A81"/>
    <w:rsid w:val="002F3816"/>
    <w:rsid w:val="002F6B5B"/>
    <w:rsid w:val="002F6C71"/>
    <w:rsid w:val="00301647"/>
    <w:rsid w:val="003028C5"/>
    <w:rsid w:val="00304C96"/>
    <w:rsid w:val="0030546B"/>
    <w:rsid w:val="00306EC7"/>
    <w:rsid w:val="00314579"/>
    <w:rsid w:val="00315BB5"/>
    <w:rsid w:val="00316551"/>
    <w:rsid w:val="00317388"/>
    <w:rsid w:val="00317AAA"/>
    <w:rsid w:val="00317F07"/>
    <w:rsid w:val="00323386"/>
    <w:rsid w:val="00323854"/>
    <w:rsid w:val="00323D92"/>
    <w:rsid w:val="0032519C"/>
    <w:rsid w:val="00325921"/>
    <w:rsid w:val="00327C07"/>
    <w:rsid w:val="00330506"/>
    <w:rsid w:val="0033142C"/>
    <w:rsid w:val="00332350"/>
    <w:rsid w:val="003324A2"/>
    <w:rsid w:val="003339E0"/>
    <w:rsid w:val="0033495B"/>
    <w:rsid w:val="00340705"/>
    <w:rsid w:val="0034144D"/>
    <w:rsid w:val="00341453"/>
    <w:rsid w:val="003414DD"/>
    <w:rsid w:val="003425EA"/>
    <w:rsid w:val="00345B33"/>
    <w:rsid w:val="00345BC9"/>
    <w:rsid w:val="00347322"/>
    <w:rsid w:val="003500A9"/>
    <w:rsid w:val="0035039E"/>
    <w:rsid w:val="00351A9B"/>
    <w:rsid w:val="00351BE6"/>
    <w:rsid w:val="003606E6"/>
    <w:rsid w:val="00360B70"/>
    <w:rsid w:val="00361065"/>
    <w:rsid w:val="00361C46"/>
    <w:rsid w:val="003627A4"/>
    <w:rsid w:val="003627DA"/>
    <w:rsid w:val="003650E3"/>
    <w:rsid w:val="00365DBE"/>
    <w:rsid w:val="003705C2"/>
    <w:rsid w:val="00370D8C"/>
    <w:rsid w:val="00370EC4"/>
    <w:rsid w:val="00372841"/>
    <w:rsid w:val="00372D8E"/>
    <w:rsid w:val="00373479"/>
    <w:rsid w:val="003740B9"/>
    <w:rsid w:val="0037494A"/>
    <w:rsid w:val="00374BA6"/>
    <w:rsid w:val="003758F9"/>
    <w:rsid w:val="00375FA6"/>
    <w:rsid w:val="00376450"/>
    <w:rsid w:val="00376489"/>
    <w:rsid w:val="00382461"/>
    <w:rsid w:val="00385C11"/>
    <w:rsid w:val="00390C3B"/>
    <w:rsid w:val="00395062"/>
    <w:rsid w:val="003956DB"/>
    <w:rsid w:val="0039599A"/>
    <w:rsid w:val="00396EF8"/>
    <w:rsid w:val="003A026C"/>
    <w:rsid w:val="003A03F2"/>
    <w:rsid w:val="003A11AE"/>
    <w:rsid w:val="003A1A24"/>
    <w:rsid w:val="003A20F9"/>
    <w:rsid w:val="003A296B"/>
    <w:rsid w:val="003A333F"/>
    <w:rsid w:val="003A449A"/>
    <w:rsid w:val="003A45BC"/>
    <w:rsid w:val="003A62AD"/>
    <w:rsid w:val="003B02AB"/>
    <w:rsid w:val="003B06A3"/>
    <w:rsid w:val="003B1045"/>
    <w:rsid w:val="003B1439"/>
    <w:rsid w:val="003B1559"/>
    <w:rsid w:val="003B1F57"/>
    <w:rsid w:val="003B2622"/>
    <w:rsid w:val="003B43A9"/>
    <w:rsid w:val="003B4DC1"/>
    <w:rsid w:val="003B504C"/>
    <w:rsid w:val="003B59D1"/>
    <w:rsid w:val="003C03B7"/>
    <w:rsid w:val="003C09E3"/>
    <w:rsid w:val="003C0C43"/>
    <w:rsid w:val="003C31E5"/>
    <w:rsid w:val="003C35A3"/>
    <w:rsid w:val="003C3722"/>
    <w:rsid w:val="003C3CAD"/>
    <w:rsid w:val="003C49B4"/>
    <w:rsid w:val="003C7E19"/>
    <w:rsid w:val="003D175D"/>
    <w:rsid w:val="003D3A92"/>
    <w:rsid w:val="003D4347"/>
    <w:rsid w:val="003D4872"/>
    <w:rsid w:val="003D4B10"/>
    <w:rsid w:val="003D4D11"/>
    <w:rsid w:val="003D60D6"/>
    <w:rsid w:val="003E1C1E"/>
    <w:rsid w:val="003E2589"/>
    <w:rsid w:val="003E31AA"/>
    <w:rsid w:val="003E3883"/>
    <w:rsid w:val="003E512E"/>
    <w:rsid w:val="003E5D24"/>
    <w:rsid w:val="003F1014"/>
    <w:rsid w:val="003F23F7"/>
    <w:rsid w:val="003F4A83"/>
    <w:rsid w:val="00402B5D"/>
    <w:rsid w:val="00402D2D"/>
    <w:rsid w:val="004050A5"/>
    <w:rsid w:val="0040539B"/>
    <w:rsid w:val="004053C4"/>
    <w:rsid w:val="0040541B"/>
    <w:rsid w:val="00406DF3"/>
    <w:rsid w:val="00406EB9"/>
    <w:rsid w:val="00412AAE"/>
    <w:rsid w:val="00413A85"/>
    <w:rsid w:val="004148BE"/>
    <w:rsid w:val="004148C7"/>
    <w:rsid w:val="0041503D"/>
    <w:rsid w:val="004157A7"/>
    <w:rsid w:val="00417BB5"/>
    <w:rsid w:val="00420EBF"/>
    <w:rsid w:val="004214D8"/>
    <w:rsid w:val="0042152C"/>
    <w:rsid w:val="00421585"/>
    <w:rsid w:val="00422FCB"/>
    <w:rsid w:val="00423861"/>
    <w:rsid w:val="00423E87"/>
    <w:rsid w:val="00425CAF"/>
    <w:rsid w:val="00425DBD"/>
    <w:rsid w:val="00431407"/>
    <w:rsid w:val="00432120"/>
    <w:rsid w:val="00432D86"/>
    <w:rsid w:val="00435F71"/>
    <w:rsid w:val="00435FC6"/>
    <w:rsid w:val="004401B6"/>
    <w:rsid w:val="00443AC4"/>
    <w:rsid w:val="00452186"/>
    <w:rsid w:val="00453DB6"/>
    <w:rsid w:val="004549D8"/>
    <w:rsid w:val="004551A0"/>
    <w:rsid w:val="004605CC"/>
    <w:rsid w:val="004605DE"/>
    <w:rsid w:val="00461677"/>
    <w:rsid w:val="00461B59"/>
    <w:rsid w:val="0046213B"/>
    <w:rsid w:val="00467F09"/>
    <w:rsid w:val="00471FD8"/>
    <w:rsid w:val="00472C4A"/>
    <w:rsid w:val="00473133"/>
    <w:rsid w:val="00473BBA"/>
    <w:rsid w:val="00474BF7"/>
    <w:rsid w:val="00475023"/>
    <w:rsid w:val="00475234"/>
    <w:rsid w:val="00475A1D"/>
    <w:rsid w:val="00476312"/>
    <w:rsid w:val="00476E3A"/>
    <w:rsid w:val="00477220"/>
    <w:rsid w:val="00481413"/>
    <w:rsid w:val="0048388A"/>
    <w:rsid w:val="004908B6"/>
    <w:rsid w:val="00491858"/>
    <w:rsid w:val="00491BE8"/>
    <w:rsid w:val="00491BF7"/>
    <w:rsid w:val="00491F22"/>
    <w:rsid w:val="0049221F"/>
    <w:rsid w:val="00492554"/>
    <w:rsid w:val="0049321C"/>
    <w:rsid w:val="004934A1"/>
    <w:rsid w:val="00497DE2"/>
    <w:rsid w:val="004A18E4"/>
    <w:rsid w:val="004A42D7"/>
    <w:rsid w:val="004A7983"/>
    <w:rsid w:val="004B0F22"/>
    <w:rsid w:val="004B2E30"/>
    <w:rsid w:val="004B346B"/>
    <w:rsid w:val="004B34AE"/>
    <w:rsid w:val="004B3825"/>
    <w:rsid w:val="004B4773"/>
    <w:rsid w:val="004B5C31"/>
    <w:rsid w:val="004B6CE0"/>
    <w:rsid w:val="004C2C02"/>
    <w:rsid w:val="004C3C92"/>
    <w:rsid w:val="004C4B5B"/>
    <w:rsid w:val="004C5B0C"/>
    <w:rsid w:val="004C6564"/>
    <w:rsid w:val="004C6BBF"/>
    <w:rsid w:val="004C7272"/>
    <w:rsid w:val="004D0655"/>
    <w:rsid w:val="004D06AE"/>
    <w:rsid w:val="004D1314"/>
    <w:rsid w:val="004D182A"/>
    <w:rsid w:val="004D1D88"/>
    <w:rsid w:val="004D39C6"/>
    <w:rsid w:val="004D69A0"/>
    <w:rsid w:val="004D7790"/>
    <w:rsid w:val="004E0D96"/>
    <w:rsid w:val="004E153C"/>
    <w:rsid w:val="004E1E26"/>
    <w:rsid w:val="004E4632"/>
    <w:rsid w:val="004E4D29"/>
    <w:rsid w:val="004E5CE0"/>
    <w:rsid w:val="004E6672"/>
    <w:rsid w:val="004E6865"/>
    <w:rsid w:val="004E6DCB"/>
    <w:rsid w:val="004E70DF"/>
    <w:rsid w:val="004E7867"/>
    <w:rsid w:val="004F0818"/>
    <w:rsid w:val="004F4C69"/>
    <w:rsid w:val="004F709C"/>
    <w:rsid w:val="004F7F21"/>
    <w:rsid w:val="004F7FFE"/>
    <w:rsid w:val="00500DC0"/>
    <w:rsid w:val="00501938"/>
    <w:rsid w:val="00502442"/>
    <w:rsid w:val="00502584"/>
    <w:rsid w:val="00502C80"/>
    <w:rsid w:val="005031D8"/>
    <w:rsid w:val="005054BB"/>
    <w:rsid w:val="00511241"/>
    <w:rsid w:val="00511877"/>
    <w:rsid w:val="00511A1D"/>
    <w:rsid w:val="0051451F"/>
    <w:rsid w:val="00516F37"/>
    <w:rsid w:val="00517295"/>
    <w:rsid w:val="00522024"/>
    <w:rsid w:val="005224D2"/>
    <w:rsid w:val="00523672"/>
    <w:rsid w:val="005236AD"/>
    <w:rsid w:val="005268AC"/>
    <w:rsid w:val="005274DF"/>
    <w:rsid w:val="005301EA"/>
    <w:rsid w:val="0053031C"/>
    <w:rsid w:val="00530E37"/>
    <w:rsid w:val="00531B8D"/>
    <w:rsid w:val="00532544"/>
    <w:rsid w:val="00532A49"/>
    <w:rsid w:val="00532EF0"/>
    <w:rsid w:val="005333A9"/>
    <w:rsid w:val="005341F8"/>
    <w:rsid w:val="00534FC3"/>
    <w:rsid w:val="005403F1"/>
    <w:rsid w:val="00541377"/>
    <w:rsid w:val="00543C96"/>
    <w:rsid w:val="005440C5"/>
    <w:rsid w:val="005443F1"/>
    <w:rsid w:val="005456B0"/>
    <w:rsid w:val="0054623E"/>
    <w:rsid w:val="005462E3"/>
    <w:rsid w:val="0054717D"/>
    <w:rsid w:val="00550D4E"/>
    <w:rsid w:val="00550D74"/>
    <w:rsid w:val="00550F24"/>
    <w:rsid w:val="00552A5E"/>
    <w:rsid w:val="005530AF"/>
    <w:rsid w:val="00553638"/>
    <w:rsid w:val="00553884"/>
    <w:rsid w:val="00554283"/>
    <w:rsid w:val="00554660"/>
    <w:rsid w:val="00554F1C"/>
    <w:rsid w:val="0055565F"/>
    <w:rsid w:val="0055640F"/>
    <w:rsid w:val="00556AA4"/>
    <w:rsid w:val="00562A7D"/>
    <w:rsid w:val="005640AC"/>
    <w:rsid w:val="00570577"/>
    <w:rsid w:val="00570B83"/>
    <w:rsid w:val="005728D5"/>
    <w:rsid w:val="00572A65"/>
    <w:rsid w:val="00572F7E"/>
    <w:rsid w:val="00574DD0"/>
    <w:rsid w:val="00575529"/>
    <w:rsid w:val="00575CD6"/>
    <w:rsid w:val="00575F22"/>
    <w:rsid w:val="005776EA"/>
    <w:rsid w:val="00577BCC"/>
    <w:rsid w:val="00580DF2"/>
    <w:rsid w:val="0058205F"/>
    <w:rsid w:val="00582279"/>
    <w:rsid w:val="00583553"/>
    <w:rsid w:val="00583FEA"/>
    <w:rsid w:val="00586BE1"/>
    <w:rsid w:val="005904CF"/>
    <w:rsid w:val="00590690"/>
    <w:rsid w:val="00591205"/>
    <w:rsid w:val="0059316E"/>
    <w:rsid w:val="005941FD"/>
    <w:rsid w:val="00594557"/>
    <w:rsid w:val="005A0055"/>
    <w:rsid w:val="005A20BD"/>
    <w:rsid w:val="005A2313"/>
    <w:rsid w:val="005A30BC"/>
    <w:rsid w:val="005B1504"/>
    <w:rsid w:val="005B186F"/>
    <w:rsid w:val="005B2EC1"/>
    <w:rsid w:val="005B50E4"/>
    <w:rsid w:val="005B60B6"/>
    <w:rsid w:val="005B6EE5"/>
    <w:rsid w:val="005B7403"/>
    <w:rsid w:val="005C1209"/>
    <w:rsid w:val="005C5EFA"/>
    <w:rsid w:val="005C6656"/>
    <w:rsid w:val="005C7E26"/>
    <w:rsid w:val="005D1D48"/>
    <w:rsid w:val="005D201F"/>
    <w:rsid w:val="005D29EE"/>
    <w:rsid w:val="005D30DD"/>
    <w:rsid w:val="005D562B"/>
    <w:rsid w:val="005D7A81"/>
    <w:rsid w:val="005D7D0C"/>
    <w:rsid w:val="005E17BE"/>
    <w:rsid w:val="005E27C0"/>
    <w:rsid w:val="005E4BEE"/>
    <w:rsid w:val="005E4DEC"/>
    <w:rsid w:val="005E52A7"/>
    <w:rsid w:val="005E61E6"/>
    <w:rsid w:val="005E7FFB"/>
    <w:rsid w:val="005F01D9"/>
    <w:rsid w:val="005F114C"/>
    <w:rsid w:val="005F1C07"/>
    <w:rsid w:val="005F240F"/>
    <w:rsid w:val="005F67A1"/>
    <w:rsid w:val="00600110"/>
    <w:rsid w:val="00600C0A"/>
    <w:rsid w:val="006015A0"/>
    <w:rsid w:val="00602E90"/>
    <w:rsid w:val="006048C1"/>
    <w:rsid w:val="006053AC"/>
    <w:rsid w:val="00605D8F"/>
    <w:rsid w:val="00606ABD"/>
    <w:rsid w:val="006071E3"/>
    <w:rsid w:val="006100F0"/>
    <w:rsid w:val="00611001"/>
    <w:rsid w:val="006113DC"/>
    <w:rsid w:val="00613D48"/>
    <w:rsid w:val="00614334"/>
    <w:rsid w:val="0061549E"/>
    <w:rsid w:val="00615A15"/>
    <w:rsid w:val="0061652D"/>
    <w:rsid w:val="0061767C"/>
    <w:rsid w:val="006205D5"/>
    <w:rsid w:val="00622D0A"/>
    <w:rsid w:val="00622D39"/>
    <w:rsid w:val="0062321E"/>
    <w:rsid w:val="00624FA2"/>
    <w:rsid w:val="00626676"/>
    <w:rsid w:val="00627947"/>
    <w:rsid w:val="0063146F"/>
    <w:rsid w:val="00633224"/>
    <w:rsid w:val="006347DA"/>
    <w:rsid w:val="006349CD"/>
    <w:rsid w:val="00634B2A"/>
    <w:rsid w:val="006361FD"/>
    <w:rsid w:val="00636589"/>
    <w:rsid w:val="00636CB7"/>
    <w:rsid w:val="00642819"/>
    <w:rsid w:val="0064758E"/>
    <w:rsid w:val="00647E2C"/>
    <w:rsid w:val="00650233"/>
    <w:rsid w:val="006502E4"/>
    <w:rsid w:val="00651C26"/>
    <w:rsid w:val="00653382"/>
    <w:rsid w:val="006547DA"/>
    <w:rsid w:val="00655EDD"/>
    <w:rsid w:val="00656928"/>
    <w:rsid w:val="0066166A"/>
    <w:rsid w:val="006628C6"/>
    <w:rsid w:val="00666FCC"/>
    <w:rsid w:val="006721F2"/>
    <w:rsid w:val="00672B74"/>
    <w:rsid w:val="00674F8B"/>
    <w:rsid w:val="00676201"/>
    <w:rsid w:val="00677AE4"/>
    <w:rsid w:val="00680D5D"/>
    <w:rsid w:val="006816F3"/>
    <w:rsid w:val="0068261A"/>
    <w:rsid w:val="006828BD"/>
    <w:rsid w:val="00685BCF"/>
    <w:rsid w:val="006871BB"/>
    <w:rsid w:val="00692CE9"/>
    <w:rsid w:val="00695739"/>
    <w:rsid w:val="00695A4C"/>
    <w:rsid w:val="00695F28"/>
    <w:rsid w:val="006A06BD"/>
    <w:rsid w:val="006A38B4"/>
    <w:rsid w:val="006A76E5"/>
    <w:rsid w:val="006A7F55"/>
    <w:rsid w:val="006B0500"/>
    <w:rsid w:val="006B1255"/>
    <w:rsid w:val="006B1ED0"/>
    <w:rsid w:val="006B24DD"/>
    <w:rsid w:val="006B7489"/>
    <w:rsid w:val="006C2AC3"/>
    <w:rsid w:val="006C3217"/>
    <w:rsid w:val="006C38E9"/>
    <w:rsid w:val="006C3983"/>
    <w:rsid w:val="006C5C92"/>
    <w:rsid w:val="006C6449"/>
    <w:rsid w:val="006D2BE1"/>
    <w:rsid w:val="006D3244"/>
    <w:rsid w:val="006D4BBC"/>
    <w:rsid w:val="006D519B"/>
    <w:rsid w:val="006D69A4"/>
    <w:rsid w:val="006D7005"/>
    <w:rsid w:val="006D74BB"/>
    <w:rsid w:val="006D75CA"/>
    <w:rsid w:val="006E0BA6"/>
    <w:rsid w:val="006E1FB6"/>
    <w:rsid w:val="006E4A40"/>
    <w:rsid w:val="006E7659"/>
    <w:rsid w:val="006F0601"/>
    <w:rsid w:val="006F2E33"/>
    <w:rsid w:val="006F322C"/>
    <w:rsid w:val="006F4179"/>
    <w:rsid w:val="006F4BF6"/>
    <w:rsid w:val="006F63AE"/>
    <w:rsid w:val="006F6501"/>
    <w:rsid w:val="006F6F81"/>
    <w:rsid w:val="00703048"/>
    <w:rsid w:val="00705D4B"/>
    <w:rsid w:val="00706861"/>
    <w:rsid w:val="007125C3"/>
    <w:rsid w:val="007136BE"/>
    <w:rsid w:val="00713A4D"/>
    <w:rsid w:val="00714D51"/>
    <w:rsid w:val="00715BCF"/>
    <w:rsid w:val="00715FCB"/>
    <w:rsid w:val="00717C5E"/>
    <w:rsid w:val="00725C32"/>
    <w:rsid w:val="0072789B"/>
    <w:rsid w:val="007278CC"/>
    <w:rsid w:val="00727B28"/>
    <w:rsid w:val="0073077A"/>
    <w:rsid w:val="00731EA8"/>
    <w:rsid w:val="00732485"/>
    <w:rsid w:val="00732DA0"/>
    <w:rsid w:val="007332CA"/>
    <w:rsid w:val="00733534"/>
    <w:rsid w:val="00734EFB"/>
    <w:rsid w:val="0073656D"/>
    <w:rsid w:val="00736D3E"/>
    <w:rsid w:val="00737468"/>
    <w:rsid w:val="00740C4A"/>
    <w:rsid w:val="00741275"/>
    <w:rsid w:val="00742803"/>
    <w:rsid w:val="0074291A"/>
    <w:rsid w:val="0074299F"/>
    <w:rsid w:val="00745BB7"/>
    <w:rsid w:val="00751463"/>
    <w:rsid w:val="007526C4"/>
    <w:rsid w:val="0075450F"/>
    <w:rsid w:val="007553B8"/>
    <w:rsid w:val="00756227"/>
    <w:rsid w:val="00757495"/>
    <w:rsid w:val="0076077C"/>
    <w:rsid w:val="00761404"/>
    <w:rsid w:val="00762761"/>
    <w:rsid w:val="00766E0E"/>
    <w:rsid w:val="007672A8"/>
    <w:rsid w:val="00767BA3"/>
    <w:rsid w:val="00767F5C"/>
    <w:rsid w:val="007720DD"/>
    <w:rsid w:val="00773D1C"/>
    <w:rsid w:val="00774753"/>
    <w:rsid w:val="0077494E"/>
    <w:rsid w:val="007749AB"/>
    <w:rsid w:val="00775BB3"/>
    <w:rsid w:val="007769F8"/>
    <w:rsid w:val="00776AEB"/>
    <w:rsid w:val="00776BD4"/>
    <w:rsid w:val="00777D43"/>
    <w:rsid w:val="00780A0B"/>
    <w:rsid w:val="00781320"/>
    <w:rsid w:val="00781E08"/>
    <w:rsid w:val="007827B6"/>
    <w:rsid w:val="00786EF2"/>
    <w:rsid w:val="0078788F"/>
    <w:rsid w:val="007929DF"/>
    <w:rsid w:val="00792FE5"/>
    <w:rsid w:val="0079307D"/>
    <w:rsid w:val="00793A3D"/>
    <w:rsid w:val="00794694"/>
    <w:rsid w:val="00797619"/>
    <w:rsid w:val="00797778"/>
    <w:rsid w:val="0079779E"/>
    <w:rsid w:val="007A1ABA"/>
    <w:rsid w:val="007A1BB2"/>
    <w:rsid w:val="007A1EC8"/>
    <w:rsid w:val="007A2642"/>
    <w:rsid w:val="007A3510"/>
    <w:rsid w:val="007A593C"/>
    <w:rsid w:val="007A6343"/>
    <w:rsid w:val="007A7C35"/>
    <w:rsid w:val="007B07DD"/>
    <w:rsid w:val="007B0A5C"/>
    <w:rsid w:val="007B57EC"/>
    <w:rsid w:val="007C09A7"/>
    <w:rsid w:val="007C274A"/>
    <w:rsid w:val="007C365F"/>
    <w:rsid w:val="007C4D80"/>
    <w:rsid w:val="007D1857"/>
    <w:rsid w:val="007D2F04"/>
    <w:rsid w:val="007D453D"/>
    <w:rsid w:val="007D79B7"/>
    <w:rsid w:val="007D7ADF"/>
    <w:rsid w:val="007E222B"/>
    <w:rsid w:val="007E2749"/>
    <w:rsid w:val="007E39F6"/>
    <w:rsid w:val="007E3FA9"/>
    <w:rsid w:val="007E7203"/>
    <w:rsid w:val="007F0F39"/>
    <w:rsid w:val="007F5EB2"/>
    <w:rsid w:val="007F75C0"/>
    <w:rsid w:val="0080088C"/>
    <w:rsid w:val="008017DC"/>
    <w:rsid w:val="00801875"/>
    <w:rsid w:val="008036E4"/>
    <w:rsid w:val="00803B09"/>
    <w:rsid w:val="008047AE"/>
    <w:rsid w:val="00806651"/>
    <w:rsid w:val="008102B3"/>
    <w:rsid w:val="0081121D"/>
    <w:rsid w:val="00811FBC"/>
    <w:rsid w:val="00812DCC"/>
    <w:rsid w:val="00814343"/>
    <w:rsid w:val="008167D7"/>
    <w:rsid w:val="00817514"/>
    <w:rsid w:val="008204F6"/>
    <w:rsid w:val="00820C26"/>
    <w:rsid w:val="00822B48"/>
    <w:rsid w:val="00822CBC"/>
    <w:rsid w:val="00824381"/>
    <w:rsid w:val="00825DCA"/>
    <w:rsid w:val="00831671"/>
    <w:rsid w:val="008328DD"/>
    <w:rsid w:val="00833E42"/>
    <w:rsid w:val="00834D7E"/>
    <w:rsid w:val="00835946"/>
    <w:rsid w:val="00835BA4"/>
    <w:rsid w:val="00835E7D"/>
    <w:rsid w:val="00836445"/>
    <w:rsid w:val="00836A0B"/>
    <w:rsid w:val="00837454"/>
    <w:rsid w:val="00840917"/>
    <w:rsid w:val="00842450"/>
    <w:rsid w:val="00844526"/>
    <w:rsid w:val="008449C0"/>
    <w:rsid w:val="0084717C"/>
    <w:rsid w:val="00847960"/>
    <w:rsid w:val="00847B1B"/>
    <w:rsid w:val="00850D14"/>
    <w:rsid w:val="00851002"/>
    <w:rsid w:val="008528B9"/>
    <w:rsid w:val="00853240"/>
    <w:rsid w:val="0085333D"/>
    <w:rsid w:val="00853553"/>
    <w:rsid w:val="00854467"/>
    <w:rsid w:val="008545EE"/>
    <w:rsid w:val="00855687"/>
    <w:rsid w:val="008565AB"/>
    <w:rsid w:val="008576A8"/>
    <w:rsid w:val="0086162F"/>
    <w:rsid w:val="0086166C"/>
    <w:rsid w:val="00862B83"/>
    <w:rsid w:val="00863C82"/>
    <w:rsid w:val="008642EB"/>
    <w:rsid w:val="00864DDD"/>
    <w:rsid w:val="00865667"/>
    <w:rsid w:val="0086569A"/>
    <w:rsid w:val="008659B5"/>
    <w:rsid w:val="00865FF9"/>
    <w:rsid w:val="008675EC"/>
    <w:rsid w:val="00871546"/>
    <w:rsid w:val="008723B0"/>
    <w:rsid w:val="0087293D"/>
    <w:rsid w:val="0087619A"/>
    <w:rsid w:val="008761F2"/>
    <w:rsid w:val="00876A5E"/>
    <w:rsid w:val="00880108"/>
    <w:rsid w:val="00883507"/>
    <w:rsid w:val="0088425D"/>
    <w:rsid w:val="00887AF0"/>
    <w:rsid w:val="00887DA4"/>
    <w:rsid w:val="00890E0A"/>
    <w:rsid w:val="00890FC2"/>
    <w:rsid w:val="00894065"/>
    <w:rsid w:val="00894D8B"/>
    <w:rsid w:val="0089502C"/>
    <w:rsid w:val="00895C36"/>
    <w:rsid w:val="00897E31"/>
    <w:rsid w:val="008A17E4"/>
    <w:rsid w:val="008A19DA"/>
    <w:rsid w:val="008A2E3B"/>
    <w:rsid w:val="008A2E45"/>
    <w:rsid w:val="008A5D31"/>
    <w:rsid w:val="008A5F91"/>
    <w:rsid w:val="008A6871"/>
    <w:rsid w:val="008A7CCA"/>
    <w:rsid w:val="008B0568"/>
    <w:rsid w:val="008B1C94"/>
    <w:rsid w:val="008B29DC"/>
    <w:rsid w:val="008B4669"/>
    <w:rsid w:val="008B526C"/>
    <w:rsid w:val="008B555E"/>
    <w:rsid w:val="008C1A49"/>
    <w:rsid w:val="008C1C28"/>
    <w:rsid w:val="008C2872"/>
    <w:rsid w:val="008C5D52"/>
    <w:rsid w:val="008C60DD"/>
    <w:rsid w:val="008D0A70"/>
    <w:rsid w:val="008D2230"/>
    <w:rsid w:val="008D4676"/>
    <w:rsid w:val="008D53EF"/>
    <w:rsid w:val="008D59D8"/>
    <w:rsid w:val="008E1CB3"/>
    <w:rsid w:val="008E291B"/>
    <w:rsid w:val="008E2926"/>
    <w:rsid w:val="008E2A7A"/>
    <w:rsid w:val="008E2B21"/>
    <w:rsid w:val="008E3FF9"/>
    <w:rsid w:val="008E6D25"/>
    <w:rsid w:val="008E6F37"/>
    <w:rsid w:val="008E70C4"/>
    <w:rsid w:val="008F173F"/>
    <w:rsid w:val="008F5CDA"/>
    <w:rsid w:val="008F5E71"/>
    <w:rsid w:val="009008A0"/>
    <w:rsid w:val="00900D8D"/>
    <w:rsid w:val="00902273"/>
    <w:rsid w:val="00902A09"/>
    <w:rsid w:val="00902D2D"/>
    <w:rsid w:val="00903B3E"/>
    <w:rsid w:val="0090418B"/>
    <w:rsid w:val="00904B86"/>
    <w:rsid w:val="00906780"/>
    <w:rsid w:val="009103DC"/>
    <w:rsid w:val="00910C74"/>
    <w:rsid w:val="009120B0"/>
    <w:rsid w:val="0091302D"/>
    <w:rsid w:val="009133D0"/>
    <w:rsid w:val="00920160"/>
    <w:rsid w:val="00922356"/>
    <w:rsid w:val="00922C39"/>
    <w:rsid w:val="00922EBE"/>
    <w:rsid w:val="00924EF8"/>
    <w:rsid w:val="0093189F"/>
    <w:rsid w:val="00931D8E"/>
    <w:rsid w:val="009321B2"/>
    <w:rsid w:val="00933999"/>
    <w:rsid w:val="0093447F"/>
    <w:rsid w:val="0093460A"/>
    <w:rsid w:val="0093467E"/>
    <w:rsid w:val="00934F5B"/>
    <w:rsid w:val="00935F20"/>
    <w:rsid w:val="00937041"/>
    <w:rsid w:val="00940277"/>
    <w:rsid w:val="00940F3E"/>
    <w:rsid w:val="0094285C"/>
    <w:rsid w:val="009445F6"/>
    <w:rsid w:val="00945D17"/>
    <w:rsid w:val="00946364"/>
    <w:rsid w:val="00946775"/>
    <w:rsid w:val="0094792A"/>
    <w:rsid w:val="00947B1B"/>
    <w:rsid w:val="0095120C"/>
    <w:rsid w:val="00952977"/>
    <w:rsid w:val="009540B9"/>
    <w:rsid w:val="00954400"/>
    <w:rsid w:val="00957BA6"/>
    <w:rsid w:val="00960590"/>
    <w:rsid w:val="00960C4D"/>
    <w:rsid w:val="009619D6"/>
    <w:rsid w:val="009634C4"/>
    <w:rsid w:val="009634E2"/>
    <w:rsid w:val="00963CB5"/>
    <w:rsid w:val="00964FB3"/>
    <w:rsid w:val="00967C3B"/>
    <w:rsid w:val="00973E44"/>
    <w:rsid w:val="0097463A"/>
    <w:rsid w:val="00975B5C"/>
    <w:rsid w:val="00975C9E"/>
    <w:rsid w:val="00975DBC"/>
    <w:rsid w:val="009763DE"/>
    <w:rsid w:val="00977D53"/>
    <w:rsid w:val="00980446"/>
    <w:rsid w:val="009808A0"/>
    <w:rsid w:val="00980DAE"/>
    <w:rsid w:val="00982712"/>
    <w:rsid w:val="00982AB9"/>
    <w:rsid w:val="009834DB"/>
    <w:rsid w:val="00984AB3"/>
    <w:rsid w:val="0098721C"/>
    <w:rsid w:val="00987825"/>
    <w:rsid w:val="00992076"/>
    <w:rsid w:val="00993F28"/>
    <w:rsid w:val="0099423F"/>
    <w:rsid w:val="009948FE"/>
    <w:rsid w:val="00995F73"/>
    <w:rsid w:val="00996F57"/>
    <w:rsid w:val="009A15E6"/>
    <w:rsid w:val="009A25D3"/>
    <w:rsid w:val="009A39A9"/>
    <w:rsid w:val="009A4B53"/>
    <w:rsid w:val="009A4F8D"/>
    <w:rsid w:val="009A5EE5"/>
    <w:rsid w:val="009A6889"/>
    <w:rsid w:val="009A7B03"/>
    <w:rsid w:val="009B2014"/>
    <w:rsid w:val="009B4717"/>
    <w:rsid w:val="009B541F"/>
    <w:rsid w:val="009B588C"/>
    <w:rsid w:val="009B64E5"/>
    <w:rsid w:val="009B708C"/>
    <w:rsid w:val="009C066F"/>
    <w:rsid w:val="009C0EDE"/>
    <w:rsid w:val="009C119B"/>
    <w:rsid w:val="009C1C19"/>
    <w:rsid w:val="009C40C2"/>
    <w:rsid w:val="009C45E4"/>
    <w:rsid w:val="009C4C6C"/>
    <w:rsid w:val="009C58B7"/>
    <w:rsid w:val="009C5B8D"/>
    <w:rsid w:val="009C6053"/>
    <w:rsid w:val="009C7270"/>
    <w:rsid w:val="009C735E"/>
    <w:rsid w:val="009D1C8E"/>
    <w:rsid w:val="009D3587"/>
    <w:rsid w:val="009D45FA"/>
    <w:rsid w:val="009D5B7C"/>
    <w:rsid w:val="009D6735"/>
    <w:rsid w:val="009D75E0"/>
    <w:rsid w:val="009D7C43"/>
    <w:rsid w:val="009E149B"/>
    <w:rsid w:val="009E2D0B"/>
    <w:rsid w:val="009E31DB"/>
    <w:rsid w:val="009E3E36"/>
    <w:rsid w:val="009E4F97"/>
    <w:rsid w:val="009E5479"/>
    <w:rsid w:val="009F0079"/>
    <w:rsid w:val="009F1510"/>
    <w:rsid w:val="009F1911"/>
    <w:rsid w:val="009F485D"/>
    <w:rsid w:val="009F4E8C"/>
    <w:rsid w:val="009F5A15"/>
    <w:rsid w:val="009F75BA"/>
    <w:rsid w:val="009F79A2"/>
    <w:rsid w:val="00A0180C"/>
    <w:rsid w:val="00A071D7"/>
    <w:rsid w:val="00A10C8B"/>
    <w:rsid w:val="00A116CC"/>
    <w:rsid w:val="00A1325A"/>
    <w:rsid w:val="00A144B9"/>
    <w:rsid w:val="00A15CAD"/>
    <w:rsid w:val="00A17997"/>
    <w:rsid w:val="00A21AE6"/>
    <w:rsid w:val="00A23C21"/>
    <w:rsid w:val="00A24CD2"/>
    <w:rsid w:val="00A3255B"/>
    <w:rsid w:val="00A3258B"/>
    <w:rsid w:val="00A338ED"/>
    <w:rsid w:val="00A34104"/>
    <w:rsid w:val="00A34740"/>
    <w:rsid w:val="00A34B80"/>
    <w:rsid w:val="00A34C58"/>
    <w:rsid w:val="00A36C70"/>
    <w:rsid w:val="00A4085A"/>
    <w:rsid w:val="00A41FD8"/>
    <w:rsid w:val="00A427A0"/>
    <w:rsid w:val="00A43A04"/>
    <w:rsid w:val="00A43F6D"/>
    <w:rsid w:val="00A45511"/>
    <w:rsid w:val="00A46B53"/>
    <w:rsid w:val="00A471FC"/>
    <w:rsid w:val="00A53AE6"/>
    <w:rsid w:val="00A54215"/>
    <w:rsid w:val="00A54AC3"/>
    <w:rsid w:val="00A54DA6"/>
    <w:rsid w:val="00A60A60"/>
    <w:rsid w:val="00A6145B"/>
    <w:rsid w:val="00A63080"/>
    <w:rsid w:val="00A635F9"/>
    <w:rsid w:val="00A63886"/>
    <w:rsid w:val="00A66A89"/>
    <w:rsid w:val="00A67A66"/>
    <w:rsid w:val="00A705C6"/>
    <w:rsid w:val="00A70A54"/>
    <w:rsid w:val="00A70DD0"/>
    <w:rsid w:val="00A726B7"/>
    <w:rsid w:val="00A72B9E"/>
    <w:rsid w:val="00A745A9"/>
    <w:rsid w:val="00A747D7"/>
    <w:rsid w:val="00A75A98"/>
    <w:rsid w:val="00A76E65"/>
    <w:rsid w:val="00A77DA6"/>
    <w:rsid w:val="00A77E59"/>
    <w:rsid w:val="00A77E8C"/>
    <w:rsid w:val="00A8164D"/>
    <w:rsid w:val="00A82082"/>
    <w:rsid w:val="00A82A3F"/>
    <w:rsid w:val="00A84130"/>
    <w:rsid w:val="00A85D99"/>
    <w:rsid w:val="00A861FB"/>
    <w:rsid w:val="00A8753C"/>
    <w:rsid w:val="00A909E2"/>
    <w:rsid w:val="00A92A84"/>
    <w:rsid w:val="00A9400C"/>
    <w:rsid w:val="00A9403C"/>
    <w:rsid w:val="00A94C82"/>
    <w:rsid w:val="00A95CE8"/>
    <w:rsid w:val="00A96596"/>
    <w:rsid w:val="00A9737F"/>
    <w:rsid w:val="00AA2E43"/>
    <w:rsid w:val="00AA4F71"/>
    <w:rsid w:val="00AA5F02"/>
    <w:rsid w:val="00AA6308"/>
    <w:rsid w:val="00AA6E98"/>
    <w:rsid w:val="00AB064C"/>
    <w:rsid w:val="00AB2618"/>
    <w:rsid w:val="00AB5FA4"/>
    <w:rsid w:val="00AB76D6"/>
    <w:rsid w:val="00AC0D9C"/>
    <w:rsid w:val="00AC1974"/>
    <w:rsid w:val="00AC2A55"/>
    <w:rsid w:val="00AC322C"/>
    <w:rsid w:val="00AC3627"/>
    <w:rsid w:val="00AC5EBB"/>
    <w:rsid w:val="00AD114F"/>
    <w:rsid w:val="00AD13F0"/>
    <w:rsid w:val="00AD15A7"/>
    <w:rsid w:val="00AE034E"/>
    <w:rsid w:val="00AE6CD3"/>
    <w:rsid w:val="00AE776D"/>
    <w:rsid w:val="00AE7E09"/>
    <w:rsid w:val="00AF19E7"/>
    <w:rsid w:val="00AF224B"/>
    <w:rsid w:val="00AF2C91"/>
    <w:rsid w:val="00AF2EA3"/>
    <w:rsid w:val="00AF5511"/>
    <w:rsid w:val="00AF5CA2"/>
    <w:rsid w:val="00AF61C2"/>
    <w:rsid w:val="00B017A8"/>
    <w:rsid w:val="00B05109"/>
    <w:rsid w:val="00B05300"/>
    <w:rsid w:val="00B10436"/>
    <w:rsid w:val="00B10F17"/>
    <w:rsid w:val="00B124E3"/>
    <w:rsid w:val="00B126C1"/>
    <w:rsid w:val="00B12C93"/>
    <w:rsid w:val="00B161B6"/>
    <w:rsid w:val="00B20433"/>
    <w:rsid w:val="00B211E8"/>
    <w:rsid w:val="00B224A5"/>
    <w:rsid w:val="00B229C7"/>
    <w:rsid w:val="00B23E3B"/>
    <w:rsid w:val="00B2578B"/>
    <w:rsid w:val="00B25A48"/>
    <w:rsid w:val="00B3245E"/>
    <w:rsid w:val="00B32604"/>
    <w:rsid w:val="00B337D3"/>
    <w:rsid w:val="00B344D5"/>
    <w:rsid w:val="00B3504C"/>
    <w:rsid w:val="00B3655D"/>
    <w:rsid w:val="00B37013"/>
    <w:rsid w:val="00B37A73"/>
    <w:rsid w:val="00B408C1"/>
    <w:rsid w:val="00B4249C"/>
    <w:rsid w:val="00B4261F"/>
    <w:rsid w:val="00B42851"/>
    <w:rsid w:val="00B4308B"/>
    <w:rsid w:val="00B445BD"/>
    <w:rsid w:val="00B46F84"/>
    <w:rsid w:val="00B51146"/>
    <w:rsid w:val="00B518DF"/>
    <w:rsid w:val="00B51EF5"/>
    <w:rsid w:val="00B52403"/>
    <w:rsid w:val="00B52B35"/>
    <w:rsid w:val="00B534A1"/>
    <w:rsid w:val="00B55889"/>
    <w:rsid w:val="00B600AC"/>
    <w:rsid w:val="00B6076C"/>
    <w:rsid w:val="00B61099"/>
    <w:rsid w:val="00B61981"/>
    <w:rsid w:val="00B643C6"/>
    <w:rsid w:val="00B648F2"/>
    <w:rsid w:val="00B64F3A"/>
    <w:rsid w:val="00B64F9D"/>
    <w:rsid w:val="00B650F0"/>
    <w:rsid w:val="00B65C21"/>
    <w:rsid w:val="00B660CD"/>
    <w:rsid w:val="00B66E2A"/>
    <w:rsid w:val="00B67E6B"/>
    <w:rsid w:val="00B67EEB"/>
    <w:rsid w:val="00B743A1"/>
    <w:rsid w:val="00B74866"/>
    <w:rsid w:val="00B769F7"/>
    <w:rsid w:val="00B77774"/>
    <w:rsid w:val="00B77831"/>
    <w:rsid w:val="00B77AAB"/>
    <w:rsid w:val="00B833E4"/>
    <w:rsid w:val="00B849EA"/>
    <w:rsid w:val="00B87DF3"/>
    <w:rsid w:val="00B90095"/>
    <w:rsid w:val="00B91A4D"/>
    <w:rsid w:val="00B928C6"/>
    <w:rsid w:val="00B9333F"/>
    <w:rsid w:val="00B934F3"/>
    <w:rsid w:val="00B9354C"/>
    <w:rsid w:val="00B935E4"/>
    <w:rsid w:val="00B94E9C"/>
    <w:rsid w:val="00B96CD3"/>
    <w:rsid w:val="00BA0E22"/>
    <w:rsid w:val="00BA205F"/>
    <w:rsid w:val="00BA2873"/>
    <w:rsid w:val="00BA2CDE"/>
    <w:rsid w:val="00BA3687"/>
    <w:rsid w:val="00BA3CA5"/>
    <w:rsid w:val="00BA4FD9"/>
    <w:rsid w:val="00BA503A"/>
    <w:rsid w:val="00BA57A0"/>
    <w:rsid w:val="00BA61D9"/>
    <w:rsid w:val="00BA7575"/>
    <w:rsid w:val="00BB1153"/>
    <w:rsid w:val="00BB3036"/>
    <w:rsid w:val="00BB3393"/>
    <w:rsid w:val="00BB3ADE"/>
    <w:rsid w:val="00BB403A"/>
    <w:rsid w:val="00BB6468"/>
    <w:rsid w:val="00BB6877"/>
    <w:rsid w:val="00BC0295"/>
    <w:rsid w:val="00BC270A"/>
    <w:rsid w:val="00BC2E70"/>
    <w:rsid w:val="00BC5544"/>
    <w:rsid w:val="00BC6307"/>
    <w:rsid w:val="00BC65B3"/>
    <w:rsid w:val="00BC6EDC"/>
    <w:rsid w:val="00BC78E1"/>
    <w:rsid w:val="00BD0C42"/>
    <w:rsid w:val="00BD24E8"/>
    <w:rsid w:val="00BD38E8"/>
    <w:rsid w:val="00BD3C76"/>
    <w:rsid w:val="00BE1012"/>
    <w:rsid w:val="00BE17CF"/>
    <w:rsid w:val="00BE24D0"/>
    <w:rsid w:val="00BE316C"/>
    <w:rsid w:val="00BE4BD3"/>
    <w:rsid w:val="00BE4FD5"/>
    <w:rsid w:val="00BE5E02"/>
    <w:rsid w:val="00BE6D15"/>
    <w:rsid w:val="00BF0072"/>
    <w:rsid w:val="00BF0F70"/>
    <w:rsid w:val="00BF1BD7"/>
    <w:rsid w:val="00BF3E3D"/>
    <w:rsid w:val="00BF4AE4"/>
    <w:rsid w:val="00BF6C07"/>
    <w:rsid w:val="00BF7605"/>
    <w:rsid w:val="00C01816"/>
    <w:rsid w:val="00C02E98"/>
    <w:rsid w:val="00C04229"/>
    <w:rsid w:val="00C04ADD"/>
    <w:rsid w:val="00C04B35"/>
    <w:rsid w:val="00C05929"/>
    <w:rsid w:val="00C06117"/>
    <w:rsid w:val="00C06B5E"/>
    <w:rsid w:val="00C06D94"/>
    <w:rsid w:val="00C07223"/>
    <w:rsid w:val="00C07AE5"/>
    <w:rsid w:val="00C1009F"/>
    <w:rsid w:val="00C11C7D"/>
    <w:rsid w:val="00C12BC7"/>
    <w:rsid w:val="00C149CE"/>
    <w:rsid w:val="00C162A1"/>
    <w:rsid w:val="00C1678A"/>
    <w:rsid w:val="00C211A8"/>
    <w:rsid w:val="00C23207"/>
    <w:rsid w:val="00C2322C"/>
    <w:rsid w:val="00C23D72"/>
    <w:rsid w:val="00C2439B"/>
    <w:rsid w:val="00C260C8"/>
    <w:rsid w:val="00C3041F"/>
    <w:rsid w:val="00C30F7A"/>
    <w:rsid w:val="00C322D0"/>
    <w:rsid w:val="00C330AE"/>
    <w:rsid w:val="00C34CAF"/>
    <w:rsid w:val="00C34D73"/>
    <w:rsid w:val="00C35531"/>
    <w:rsid w:val="00C4241B"/>
    <w:rsid w:val="00C427B5"/>
    <w:rsid w:val="00C4286A"/>
    <w:rsid w:val="00C43F7C"/>
    <w:rsid w:val="00C440CB"/>
    <w:rsid w:val="00C44177"/>
    <w:rsid w:val="00C4507E"/>
    <w:rsid w:val="00C4761A"/>
    <w:rsid w:val="00C506A5"/>
    <w:rsid w:val="00C527F8"/>
    <w:rsid w:val="00C541FE"/>
    <w:rsid w:val="00C54AC3"/>
    <w:rsid w:val="00C54E71"/>
    <w:rsid w:val="00C55187"/>
    <w:rsid w:val="00C561B9"/>
    <w:rsid w:val="00C568CB"/>
    <w:rsid w:val="00C56946"/>
    <w:rsid w:val="00C60A3A"/>
    <w:rsid w:val="00C66814"/>
    <w:rsid w:val="00C6711C"/>
    <w:rsid w:val="00C7017C"/>
    <w:rsid w:val="00C71622"/>
    <w:rsid w:val="00C73E97"/>
    <w:rsid w:val="00C7519A"/>
    <w:rsid w:val="00C75A1D"/>
    <w:rsid w:val="00C76598"/>
    <w:rsid w:val="00C76F04"/>
    <w:rsid w:val="00C81587"/>
    <w:rsid w:val="00C84851"/>
    <w:rsid w:val="00C85F4D"/>
    <w:rsid w:val="00C86FE3"/>
    <w:rsid w:val="00C90390"/>
    <w:rsid w:val="00C90C24"/>
    <w:rsid w:val="00C922A7"/>
    <w:rsid w:val="00C94D23"/>
    <w:rsid w:val="00C95FFD"/>
    <w:rsid w:val="00CA1E28"/>
    <w:rsid w:val="00CA35A9"/>
    <w:rsid w:val="00CA3C62"/>
    <w:rsid w:val="00CA3DCA"/>
    <w:rsid w:val="00CA54C4"/>
    <w:rsid w:val="00CA5B05"/>
    <w:rsid w:val="00CA6EE0"/>
    <w:rsid w:val="00CA73BB"/>
    <w:rsid w:val="00CA7D1D"/>
    <w:rsid w:val="00CB1230"/>
    <w:rsid w:val="00CB2F46"/>
    <w:rsid w:val="00CB3E43"/>
    <w:rsid w:val="00CB5579"/>
    <w:rsid w:val="00CB6D9F"/>
    <w:rsid w:val="00CC13E6"/>
    <w:rsid w:val="00CC1E92"/>
    <w:rsid w:val="00CC206B"/>
    <w:rsid w:val="00CC20F2"/>
    <w:rsid w:val="00CC5B06"/>
    <w:rsid w:val="00CD2F41"/>
    <w:rsid w:val="00CD44B6"/>
    <w:rsid w:val="00CD4722"/>
    <w:rsid w:val="00CD4893"/>
    <w:rsid w:val="00CD5757"/>
    <w:rsid w:val="00CD5C0E"/>
    <w:rsid w:val="00CD5E66"/>
    <w:rsid w:val="00CD66E2"/>
    <w:rsid w:val="00CE0107"/>
    <w:rsid w:val="00CE0577"/>
    <w:rsid w:val="00CE0F93"/>
    <w:rsid w:val="00CE2105"/>
    <w:rsid w:val="00CE601F"/>
    <w:rsid w:val="00CE6F05"/>
    <w:rsid w:val="00CE6F23"/>
    <w:rsid w:val="00CF026E"/>
    <w:rsid w:val="00CF105F"/>
    <w:rsid w:val="00D022CA"/>
    <w:rsid w:val="00D05005"/>
    <w:rsid w:val="00D063E0"/>
    <w:rsid w:val="00D071C6"/>
    <w:rsid w:val="00D109BC"/>
    <w:rsid w:val="00D113CF"/>
    <w:rsid w:val="00D115BD"/>
    <w:rsid w:val="00D118B6"/>
    <w:rsid w:val="00D11AD2"/>
    <w:rsid w:val="00D14C8A"/>
    <w:rsid w:val="00D15293"/>
    <w:rsid w:val="00D15536"/>
    <w:rsid w:val="00D1670C"/>
    <w:rsid w:val="00D17313"/>
    <w:rsid w:val="00D17DE0"/>
    <w:rsid w:val="00D23EA9"/>
    <w:rsid w:val="00D30104"/>
    <w:rsid w:val="00D307E8"/>
    <w:rsid w:val="00D3111F"/>
    <w:rsid w:val="00D312C4"/>
    <w:rsid w:val="00D32A08"/>
    <w:rsid w:val="00D33450"/>
    <w:rsid w:val="00D33E61"/>
    <w:rsid w:val="00D365DB"/>
    <w:rsid w:val="00D36641"/>
    <w:rsid w:val="00D36FFF"/>
    <w:rsid w:val="00D37419"/>
    <w:rsid w:val="00D37EB3"/>
    <w:rsid w:val="00D405F4"/>
    <w:rsid w:val="00D4178E"/>
    <w:rsid w:val="00D41ECB"/>
    <w:rsid w:val="00D43C30"/>
    <w:rsid w:val="00D43E88"/>
    <w:rsid w:val="00D44F09"/>
    <w:rsid w:val="00D45641"/>
    <w:rsid w:val="00D45F88"/>
    <w:rsid w:val="00D46343"/>
    <w:rsid w:val="00D4700A"/>
    <w:rsid w:val="00D504E9"/>
    <w:rsid w:val="00D506DB"/>
    <w:rsid w:val="00D5102B"/>
    <w:rsid w:val="00D52F90"/>
    <w:rsid w:val="00D55F0E"/>
    <w:rsid w:val="00D55F81"/>
    <w:rsid w:val="00D567CA"/>
    <w:rsid w:val="00D5699A"/>
    <w:rsid w:val="00D56C5D"/>
    <w:rsid w:val="00D56D31"/>
    <w:rsid w:val="00D57BA9"/>
    <w:rsid w:val="00D60BF3"/>
    <w:rsid w:val="00D6116F"/>
    <w:rsid w:val="00D6179A"/>
    <w:rsid w:val="00D62A77"/>
    <w:rsid w:val="00D6534F"/>
    <w:rsid w:val="00D65E4A"/>
    <w:rsid w:val="00D67551"/>
    <w:rsid w:val="00D7452E"/>
    <w:rsid w:val="00D75888"/>
    <w:rsid w:val="00D75A6E"/>
    <w:rsid w:val="00D77753"/>
    <w:rsid w:val="00D80997"/>
    <w:rsid w:val="00D82878"/>
    <w:rsid w:val="00D83CF9"/>
    <w:rsid w:val="00D862C2"/>
    <w:rsid w:val="00D86EA0"/>
    <w:rsid w:val="00D91588"/>
    <w:rsid w:val="00D92635"/>
    <w:rsid w:val="00D92F22"/>
    <w:rsid w:val="00D95050"/>
    <w:rsid w:val="00D95890"/>
    <w:rsid w:val="00D95A74"/>
    <w:rsid w:val="00D96378"/>
    <w:rsid w:val="00DA2C4B"/>
    <w:rsid w:val="00DA3E3C"/>
    <w:rsid w:val="00DA4090"/>
    <w:rsid w:val="00DA41C1"/>
    <w:rsid w:val="00DB0C46"/>
    <w:rsid w:val="00DB6527"/>
    <w:rsid w:val="00DB6552"/>
    <w:rsid w:val="00DB65BE"/>
    <w:rsid w:val="00DC34BA"/>
    <w:rsid w:val="00DC5B68"/>
    <w:rsid w:val="00DC7F0C"/>
    <w:rsid w:val="00DD0BA3"/>
    <w:rsid w:val="00DD1E7E"/>
    <w:rsid w:val="00DD26B9"/>
    <w:rsid w:val="00DD2ADB"/>
    <w:rsid w:val="00DD4029"/>
    <w:rsid w:val="00DD5923"/>
    <w:rsid w:val="00DD5CD9"/>
    <w:rsid w:val="00DD7002"/>
    <w:rsid w:val="00DD7E68"/>
    <w:rsid w:val="00DE39FB"/>
    <w:rsid w:val="00DE3E57"/>
    <w:rsid w:val="00DE7D23"/>
    <w:rsid w:val="00DF4CB8"/>
    <w:rsid w:val="00DF54A1"/>
    <w:rsid w:val="00DF6DB6"/>
    <w:rsid w:val="00DF7761"/>
    <w:rsid w:val="00DF7CD2"/>
    <w:rsid w:val="00E01AA4"/>
    <w:rsid w:val="00E040ED"/>
    <w:rsid w:val="00E0659C"/>
    <w:rsid w:val="00E06DA1"/>
    <w:rsid w:val="00E06DBA"/>
    <w:rsid w:val="00E0711E"/>
    <w:rsid w:val="00E11670"/>
    <w:rsid w:val="00E130BE"/>
    <w:rsid w:val="00E15637"/>
    <w:rsid w:val="00E17298"/>
    <w:rsid w:val="00E21988"/>
    <w:rsid w:val="00E21E08"/>
    <w:rsid w:val="00E2648D"/>
    <w:rsid w:val="00E26D29"/>
    <w:rsid w:val="00E27311"/>
    <w:rsid w:val="00E30178"/>
    <w:rsid w:val="00E308D4"/>
    <w:rsid w:val="00E33CFD"/>
    <w:rsid w:val="00E35467"/>
    <w:rsid w:val="00E35B9B"/>
    <w:rsid w:val="00E365C9"/>
    <w:rsid w:val="00E40B74"/>
    <w:rsid w:val="00E4128F"/>
    <w:rsid w:val="00E44671"/>
    <w:rsid w:val="00E44688"/>
    <w:rsid w:val="00E4634B"/>
    <w:rsid w:val="00E46464"/>
    <w:rsid w:val="00E466E6"/>
    <w:rsid w:val="00E515BC"/>
    <w:rsid w:val="00E51A86"/>
    <w:rsid w:val="00E51F11"/>
    <w:rsid w:val="00E56CD5"/>
    <w:rsid w:val="00E60625"/>
    <w:rsid w:val="00E609C2"/>
    <w:rsid w:val="00E61E89"/>
    <w:rsid w:val="00E61F80"/>
    <w:rsid w:val="00E650C6"/>
    <w:rsid w:val="00E660B6"/>
    <w:rsid w:val="00E663DD"/>
    <w:rsid w:val="00E66648"/>
    <w:rsid w:val="00E66904"/>
    <w:rsid w:val="00E6799C"/>
    <w:rsid w:val="00E67CE7"/>
    <w:rsid w:val="00E70346"/>
    <w:rsid w:val="00E7169F"/>
    <w:rsid w:val="00E72B81"/>
    <w:rsid w:val="00E73029"/>
    <w:rsid w:val="00E73BCE"/>
    <w:rsid w:val="00E7511C"/>
    <w:rsid w:val="00E7628C"/>
    <w:rsid w:val="00E76C32"/>
    <w:rsid w:val="00E77E6D"/>
    <w:rsid w:val="00E803D7"/>
    <w:rsid w:val="00E82EFF"/>
    <w:rsid w:val="00E83971"/>
    <w:rsid w:val="00E84297"/>
    <w:rsid w:val="00E86AA8"/>
    <w:rsid w:val="00E86FD2"/>
    <w:rsid w:val="00E87F8A"/>
    <w:rsid w:val="00E91894"/>
    <w:rsid w:val="00E91D91"/>
    <w:rsid w:val="00E92A63"/>
    <w:rsid w:val="00E93A72"/>
    <w:rsid w:val="00E94D3A"/>
    <w:rsid w:val="00E97E5C"/>
    <w:rsid w:val="00EA17B9"/>
    <w:rsid w:val="00EA1DB7"/>
    <w:rsid w:val="00EA22CA"/>
    <w:rsid w:val="00EA5117"/>
    <w:rsid w:val="00EA5136"/>
    <w:rsid w:val="00EA52F9"/>
    <w:rsid w:val="00EA6D2E"/>
    <w:rsid w:val="00EA7A0D"/>
    <w:rsid w:val="00EA7F29"/>
    <w:rsid w:val="00EB0762"/>
    <w:rsid w:val="00EB14AB"/>
    <w:rsid w:val="00EB1917"/>
    <w:rsid w:val="00EB1957"/>
    <w:rsid w:val="00EB318A"/>
    <w:rsid w:val="00EB3512"/>
    <w:rsid w:val="00EB3F14"/>
    <w:rsid w:val="00EB4B45"/>
    <w:rsid w:val="00EB66B8"/>
    <w:rsid w:val="00EB6B3A"/>
    <w:rsid w:val="00EC17A5"/>
    <w:rsid w:val="00EC1B98"/>
    <w:rsid w:val="00EC2286"/>
    <w:rsid w:val="00EC5524"/>
    <w:rsid w:val="00EC67FC"/>
    <w:rsid w:val="00EC7C19"/>
    <w:rsid w:val="00ED1AF6"/>
    <w:rsid w:val="00ED253A"/>
    <w:rsid w:val="00ED33B7"/>
    <w:rsid w:val="00ED5845"/>
    <w:rsid w:val="00ED6BFD"/>
    <w:rsid w:val="00ED72E4"/>
    <w:rsid w:val="00EE11A1"/>
    <w:rsid w:val="00EE129D"/>
    <w:rsid w:val="00EE153B"/>
    <w:rsid w:val="00EE1EFB"/>
    <w:rsid w:val="00EE213D"/>
    <w:rsid w:val="00EE63B2"/>
    <w:rsid w:val="00EE7BEB"/>
    <w:rsid w:val="00EF190A"/>
    <w:rsid w:val="00EF5095"/>
    <w:rsid w:val="00EF72B4"/>
    <w:rsid w:val="00F03F2C"/>
    <w:rsid w:val="00F05D8D"/>
    <w:rsid w:val="00F10076"/>
    <w:rsid w:val="00F11BC6"/>
    <w:rsid w:val="00F11BE2"/>
    <w:rsid w:val="00F12071"/>
    <w:rsid w:val="00F1284B"/>
    <w:rsid w:val="00F14754"/>
    <w:rsid w:val="00F15037"/>
    <w:rsid w:val="00F151BA"/>
    <w:rsid w:val="00F16891"/>
    <w:rsid w:val="00F20015"/>
    <w:rsid w:val="00F22970"/>
    <w:rsid w:val="00F22B0B"/>
    <w:rsid w:val="00F22DC3"/>
    <w:rsid w:val="00F25B40"/>
    <w:rsid w:val="00F30020"/>
    <w:rsid w:val="00F304B5"/>
    <w:rsid w:val="00F3088B"/>
    <w:rsid w:val="00F316E2"/>
    <w:rsid w:val="00F31A79"/>
    <w:rsid w:val="00F3223E"/>
    <w:rsid w:val="00F32CA7"/>
    <w:rsid w:val="00F3336E"/>
    <w:rsid w:val="00F356CE"/>
    <w:rsid w:val="00F35FAB"/>
    <w:rsid w:val="00F3600B"/>
    <w:rsid w:val="00F3605B"/>
    <w:rsid w:val="00F364D0"/>
    <w:rsid w:val="00F370EE"/>
    <w:rsid w:val="00F41446"/>
    <w:rsid w:val="00F42D00"/>
    <w:rsid w:val="00F4351F"/>
    <w:rsid w:val="00F452B8"/>
    <w:rsid w:val="00F45875"/>
    <w:rsid w:val="00F471A7"/>
    <w:rsid w:val="00F473D1"/>
    <w:rsid w:val="00F47C1D"/>
    <w:rsid w:val="00F50957"/>
    <w:rsid w:val="00F549C0"/>
    <w:rsid w:val="00F54E1F"/>
    <w:rsid w:val="00F55AD2"/>
    <w:rsid w:val="00F563C1"/>
    <w:rsid w:val="00F56414"/>
    <w:rsid w:val="00F5694A"/>
    <w:rsid w:val="00F57D76"/>
    <w:rsid w:val="00F6093E"/>
    <w:rsid w:val="00F60F8F"/>
    <w:rsid w:val="00F657EF"/>
    <w:rsid w:val="00F66022"/>
    <w:rsid w:val="00F665D8"/>
    <w:rsid w:val="00F67DAA"/>
    <w:rsid w:val="00F70335"/>
    <w:rsid w:val="00F738A2"/>
    <w:rsid w:val="00F75B43"/>
    <w:rsid w:val="00F7651C"/>
    <w:rsid w:val="00F76F5B"/>
    <w:rsid w:val="00F7746B"/>
    <w:rsid w:val="00F82853"/>
    <w:rsid w:val="00F82DFE"/>
    <w:rsid w:val="00F82EB7"/>
    <w:rsid w:val="00F832D5"/>
    <w:rsid w:val="00F847E7"/>
    <w:rsid w:val="00F84966"/>
    <w:rsid w:val="00F8571E"/>
    <w:rsid w:val="00F85CED"/>
    <w:rsid w:val="00F86BEB"/>
    <w:rsid w:val="00F87FB9"/>
    <w:rsid w:val="00F90D65"/>
    <w:rsid w:val="00F90FA9"/>
    <w:rsid w:val="00F9104B"/>
    <w:rsid w:val="00F913FE"/>
    <w:rsid w:val="00F91AF5"/>
    <w:rsid w:val="00F927BB"/>
    <w:rsid w:val="00F92D39"/>
    <w:rsid w:val="00F93D9C"/>
    <w:rsid w:val="00F96970"/>
    <w:rsid w:val="00FA0814"/>
    <w:rsid w:val="00FA08B6"/>
    <w:rsid w:val="00FA08DA"/>
    <w:rsid w:val="00FA1B8F"/>
    <w:rsid w:val="00FA1D46"/>
    <w:rsid w:val="00FA22DB"/>
    <w:rsid w:val="00FA2D89"/>
    <w:rsid w:val="00FA4ABE"/>
    <w:rsid w:val="00FA6773"/>
    <w:rsid w:val="00FA7570"/>
    <w:rsid w:val="00FB216F"/>
    <w:rsid w:val="00FB2DE8"/>
    <w:rsid w:val="00FB488E"/>
    <w:rsid w:val="00FB4EBD"/>
    <w:rsid w:val="00FB5D4A"/>
    <w:rsid w:val="00FC29FD"/>
    <w:rsid w:val="00FC31FD"/>
    <w:rsid w:val="00FC3C3B"/>
    <w:rsid w:val="00FC483C"/>
    <w:rsid w:val="00FC7B2E"/>
    <w:rsid w:val="00FD044C"/>
    <w:rsid w:val="00FD3024"/>
    <w:rsid w:val="00FD3056"/>
    <w:rsid w:val="00FD562F"/>
    <w:rsid w:val="00FD5A38"/>
    <w:rsid w:val="00FD61D7"/>
    <w:rsid w:val="00FD6F79"/>
    <w:rsid w:val="00FE76CF"/>
    <w:rsid w:val="00FF0234"/>
    <w:rsid w:val="00FF0696"/>
    <w:rsid w:val="00FF1627"/>
    <w:rsid w:val="00FF2A23"/>
    <w:rsid w:val="00FF3BA1"/>
    <w:rsid w:val="00FF3E9F"/>
    <w:rsid w:val="00FF4BD5"/>
    <w:rsid w:val="00FF4E7C"/>
    <w:rsid w:val="00FF604A"/>
    <w:rsid w:val="00FF6200"/>
    <w:rsid w:val="00FF6433"/>
    <w:rsid w:val="00FF6B2E"/>
    <w:rsid w:val="00FF6CB1"/>
    <w:rsid w:val="00FF74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Lis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14754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C254A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  <w:lang/>
    </w:rPr>
  </w:style>
  <w:style w:type="paragraph" w:styleId="Nagwek3">
    <w:name w:val="heading 3"/>
    <w:basedOn w:val="Normalny"/>
    <w:next w:val="Normalny"/>
    <w:link w:val="Nagwek3Znak"/>
    <w:unhideWhenUsed/>
    <w:qFormat/>
    <w:rsid w:val="00030916"/>
    <w:pPr>
      <w:keepNext/>
      <w:spacing w:before="240" w:after="60" w:line="240" w:lineRule="auto"/>
      <w:outlineLvl w:val="2"/>
    </w:pPr>
    <w:rPr>
      <w:rFonts w:ascii="Cambria" w:eastAsia="Times New Roman" w:hAnsi="Cambria"/>
      <w:b/>
      <w:bCs/>
      <w:sz w:val="26"/>
      <w:szCs w:val="26"/>
      <w:lang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C0D9C"/>
    <w:pPr>
      <w:keepNext/>
      <w:spacing w:before="240" w:after="60"/>
      <w:outlineLvl w:val="3"/>
    </w:pPr>
    <w:rPr>
      <w:rFonts w:eastAsia="Times New Roman"/>
      <w:b/>
      <w:bCs/>
      <w:sz w:val="28"/>
      <w:szCs w:val="28"/>
      <w:lang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47322"/>
    <w:pPr>
      <w:spacing w:before="240" w:after="60"/>
      <w:outlineLvl w:val="6"/>
    </w:pPr>
    <w:rPr>
      <w:rFonts w:eastAsia="Times New Roman"/>
      <w:sz w:val="24"/>
      <w:szCs w:val="24"/>
      <w:lang/>
    </w:rPr>
  </w:style>
  <w:style w:type="paragraph" w:styleId="Nagwek9">
    <w:name w:val="heading 9"/>
    <w:basedOn w:val="Normalny"/>
    <w:link w:val="Nagwek9Znak"/>
    <w:qFormat/>
    <w:rsid w:val="00030916"/>
    <w:pPr>
      <w:keepNext/>
      <w:spacing w:after="0" w:line="240" w:lineRule="auto"/>
      <w:jc w:val="right"/>
      <w:outlineLvl w:val="8"/>
    </w:pPr>
    <w:rPr>
      <w:rFonts w:ascii="Times New Roman" w:eastAsia="Times New Roman" w:hAnsi="Times New Roman"/>
      <w:bCs/>
      <w:i/>
      <w:iCs/>
      <w:sz w:val="20"/>
      <w:szCs w:val="20"/>
      <w:lang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  <w:unhideWhenUsed/>
  </w:style>
  <w:style w:type="character" w:customStyle="1" w:styleId="Nagwek3Znak">
    <w:name w:val="Nagłówek 3 Znak"/>
    <w:link w:val="Nagwek3"/>
    <w:rsid w:val="00030916"/>
    <w:rPr>
      <w:rFonts w:ascii="Cambria" w:eastAsia="Times New Roman" w:hAnsi="Cambria"/>
      <w:b/>
      <w:bCs/>
      <w:sz w:val="26"/>
      <w:szCs w:val="26"/>
    </w:rPr>
  </w:style>
  <w:style w:type="character" w:customStyle="1" w:styleId="Nagwek9Znak">
    <w:name w:val="Nagłówek 9 Znak"/>
    <w:link w:val="Nagwek9"/>
    <w:rsid w:val="00030916"/>
    <w:rPr>
      <w:rFonts w:ascii="Times New Roman" w:eastAsia="Times New Roman" w:hAnsi="Times New Roman"/>
      <w:bCs/>
      <w:i/>
      <w:iCs/>
    </w:rPr>
  </w:style>
  <w:style w:type="paragraph" w:styleId="Tekstdymka">
    <w:name w:val="Balloon Text"/>
    <w:basedOn w:val="Normalny"/>
    <w:link w:val="TekstdymkaZnak"/>
    <w:unhideWhenUsed/>
    <w:rsid w:val="004B3825"/>
    <w:pPr>
      <w:spacing w:after="0" w:line="240" w:lineRule="auto"/>
    </w:pPr>
    <w:rPr>
      <w:rFonts w:ascii="Tahoma" w:hAnsi="Tahoma"/>
      <w:sz w:val="16"/>
      <w:szCs w:val="16"/>
      <w:lang/>
    </w:rPr>
  </w:style>
  <w:style w:type="character" w:customStyle="1" w:styleId="TekstdymkaZnak">
    <w:name w:val="Tekst dymka Znak"/>
    <w:link w:val="Tekstdymka"/>
    <w:rsid w:val="004B3825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4B38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B3825"/>
  </w:style>
  <w:style w:type="paragraph" w:styleId="Stopka">
    <w:name w:val="footer"/>
    <w:basedOn w:val="Normalny"/>
    <w:link w:val="StopkaZnak"/>
    <w:uiPriority w:val="99"/>
    <w:unhideWhenUsed/>
    <w:rsid w:val="004B38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B3825"/>
  </w:style>
  <w:style w:type="paragraph" w:customStyle="1" w:styleId="pkt">
    <w:name w:val="pkt"/>
    <w:basedOn w:val="Normalny"/>
    <w:rsid w:val="00001575"/>
    <w:pPr>
      <w:autoSpaceDE w:val="0"/>
      <w:autoSpaceDN w:val="0"/>
      <w:spacing w:before="60" w:after="60" w:line="360" w:lineRule="auto"/>
      <w:ind w:left="851" w:hanging="295"/>
      <w:jc w:val="both"/>
    </w:pPr>
    <w:rPr>
      <w:rFonts w:ascii="Univers-PL" w:eastAsia="Times New Roman" w:hAnsi="Univers-PL"/>
      <w:sz w:val="19"/>
      <w:szCs w:val="19"/>
      <w:lang w:eastAsia="pl-PL"/>
    </w:rPr>
  </w:style>
  <w:style w:type="paragraph" w:styleId="Bezodstpw">
    <w:name w:val="No Spacing"/>
    <w:link w:val="BezodstpwZnak"/>
    <w:qFormat/>
    <w:rsid w:val="00001575"/>
    <w:rPr>
      <w:sz w:val="22"/>
      <w:szCs w:val="22"/>
      <w:lang w:eastAsia="en-US"/>
    </w:rPr>
  </w:style>
  <w:style w:type="paragraph" w:styleId="Akapitzlist">
    <w:name w:val="List Paragraph"/>
    <w:basedOn w:val="Normalny"/>
    <w:link w:val="AkapitzlistZnak"/>
    <w:qFormat/>
    <w:rsid w:val="00F832D5"/>
    <w:pPr>
      <w:ind w:left="720"/>
      <w:contextualSpacing/>
    </w:pPr>
  </w:style>
  <w:style w:type="paragraph" w:styleId="Tekstpodstawowy">
    <w:name w:val="Body Text"/>
    <w:basedOn w:val="Normalny"/>
    <w:link w:val="TekstpodstawowyZnak"/>
    <w:rsid w:val="00F90D65"/>
    <w:pPr>
      <w:spacing w:after="0" w:line="240" w:lineRule="auto"/>
    </w:pPr>
    <w:rPr>
      <w:rFonts w:ascii="Times New Roman" w:eastAsia="Times New Roman" w:hAnsi="Times New Roman"/>
      <w:b/>
      <w:bCs/>
      <w:sz w:val="24"/>
      <w:szCs w:val="20"/>
      <w:lang w:eastAsia="pl-PL"/>
    </w:rPr>
  </w:style>
  <w:style w:type="character" w:customStyle="1" w:styleId="TekstpodstawowyZnak">
    <w:name w:val="Tekst podstawowy Znak"/>
    <w:link w:val="Tekstpodstawowy"/>
    <w:rsid w:val="00F90D65"/>
    <w:rPr>
      <w:rFonts w:ascii="Times New Roman" w:eastAsia="Times New Roman" w:hAnsi="Times New Roman" w:cs="Times New Roman"/>
      <w:b/>
      <w:bCs/>
      <w:sz w:val="24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rsid w:val="000643CD"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  <w:lang/>
    </w:rPr>
  </w:style>
  <w:style w:type="character" w:customStyle="1" w:styleId="Tekstpodstawowywcity2Znak">
    <w:name w:val="Tekst podstawowy wcięty 2 Znak"/>
    <w:link w:val="Tekstpodstawowywcity2"/>
    <w:rsid w:val="000643CD"/>
    <w:rPr>
      <w:rFonts w:ascii="Times New Roman" w:eastAsia="Times New Roman" w:hAnsi="Times New Roman"/>
      <w:sz w:val="24"/>
      <w:szCs w:val="24"/>
    </w:rPr>
  </w:style>
  <w:style w:type="character" w:styleId="Hipercze">
    <w:name w:val="Hyperlink"/>
    <w:unhideWhenUsed/>
    <w:rsid w:val="005B1504"/>
    <w:rPr>
      <w:color w:val="0000FF"/>
      <w:u w:val="single"/>
    </w:rPr>
  </w:style>
  <w:style w:type="paragraph" w:styleId="Tekstpodstawowywcity">
    <w:name w:val="Body Text Indent"/>
    <w:basedOn w:val="Normalny"/>
    <w:link w:val="TekstpodstawowywcityZnak"/>
    <w:rsid w:val="00030916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/>
    </w:rPr>
  </w:style>
  <w:style w:type="character" w:customStyle="1" w:styleId="TekstpodstawowywcityZnak">
    <w:name w:val="Tekst podstawowy wcięty Znak"/>
    <w:link w:val="Tekstpodstawowywcity"/>
    <w:rsid w:val="00030916"/>
    <w:rPr>
      <w:rFonts w:ascii="Times New Roman" w:eastAsia="Times New Roman" w:hAnsi="Times New Roman"/>
      <w:sz w:val="24"/>
      <w:szCs w:val="24"/>
    </w:rPr>
  </w:style>
  <w:style w:type="paragraph" w:styleId="Tytu">
    <w:name w:val="Title"/>
    <w:basedOn w:val="Normalny"/>
    <w:link w:val="TytuZnak"/>
    <w:qFormat/>
    <w:rsid w:val="00030916"/>
    <w:pPr>
      <w:spacing w:before="120" w:after="120" w:line="240" w:lineRule="auto"/>
      <w:jc w:val="center"/>
    </w:pPr>
    <w:rPr>
      <w:rFonts w:ascii="Arial" w:eastAsia="Times New Roman" w:hAnsi="Arial"/>
      <w:b/>
      <w:bCs/>
      <w:i/>
      <w:iCs/>
      <w:sz w:val="24"/>
      <w:szCs w:val="20"/>
      <w:lang/>
    </w:rPr>
  </w:style>
  <w:style w:type="character" w:customStyle="1" w:styleId="TytuZnak">
    <w:name w:val="Tytuł Znak"/>
    <w:link w:val="Tytu"/>
    <w:rsid w:val="00030916"/>
    <w:rPr>
      <w:rFonts w:ascii="Arial" w:eastAsia="Times New Roman" w:hAnsi="Arial" w:cs="Arial"/>
      <w:b/>
      <w:bCs/>
      <w:i/>
      <w:iCs/>
      <w:sz w:val="24"/>
    </w:rPr>
  </w:style>
  <w:style w:type="paragraph" w:styleId="Tekstpodstawowy2">
    <w:name w:val="Body Text 2"/>
    <w:basedOn w:val="Normalny"/>
    <w:link w:val="Tekstpodstawowy2Znak"/>
    <w:rsid w:val="00030916"/>
    <w:pPr>
      <w:spacing w:after="120" w:line="480" w:lineRule="auto"/>
    </w:pPr>
    <w:rPr>
      <w:rFonts w:ascii="Times New Roman" w:eastAsia="Times New Roman" w:hAnsi="Times New Roman"/>
      <w:sz w:val="24"/>
      <w:szCs w:val="24"/>
      <w:lang/>
    </w:rPr>
  </w:style>
  <w:style w:type="character" w:customStyle="1" w:styleId="Tekstpodstawowy2Znak">
    <w:name w:val="Tekst podstawowy 2 Znak"/>
    <w:link w:val="Tekstpodstawowy2"/>
    <w:rsid w:val="00030916"/>
    <w:rPr>
      <w:rFonts w:ascii="Times New Roman" w:eastAsia="Times New Roman" w:hAnsi="Times New Roman"/>
      <w:sz w:val="24"/>
      <w:szCs w:val="24"/>
    </w:rPr>
  </w:style>
  <w:style w:type="paragraph" w:customStyle="1" w:styleId="BodyText3">
    <w:name w:val="Body Text 3"/>
    <w:basedOn w:val="Normalny"/>
    <w:rsid w:val="00030916"/>
    <w:pPr>
      <w:overflowPunct w:val="0"/>
      <w:autoSpaceDE w:val="0"/>
      <w:autoSpaceDN w:val="0"/>
      <w:adjustRightInd w:val="0"/>
      <w:spacing w:after="0" w:line="300" w:lineRule="exact"/>
      <w:jc w:val="both"/>
      <w:textAlignment w:val="baseline"/>
    </w:pPr>
    <w:rPr>
      <w:rFonts w:ascii="Arial" w:eastAsia="Times New Roman" w:hAnsi="Arial"/>
      <w:szCs w:val="20"/>
      <w:lang w:eastAsia="pl-PL"/>
    </w:rPr>
  </w:style>
  <w:style w:type="paragraph" w:customStyle="1" w:styleId="CM55">
    <w:name w:val="CM55"/>
    <w:basedOn w:val="Normalny"/>
    <w:next w:val="Normalny"/>
    <w:uiPriority w:val="99"/>
    <w:rsid w:val="00030916"/>
    <w:pPr>
      <w:widowControl w:val="0"/>
      <w:autoSpaceDE w:val="0"/>
      <w:autoSpaceDN w:val="0"/>
      <w:adjustRightInd w:val="0"/>
      <w:spacing w:after="275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Podtytu">
    <w:name w:val="Subtitle"/>
    <w:basedOn w:val="Normalny"/>
    <w:next w:val="Tekstpodstawowy"/>
    <w:link w:val="PodtytuZnak"/>
    <w:qFormat/>
    <w:rsid w:val="00030916"/>
    <w:pPr>
      <w:keepNext/>
      <w:suppressAutoHyphens/>
      <w:spacing w:before="240" w:after="120" w:line="240" w:lineRule="auto"/>
      <w:jc w:val="center"/>
    </w:pPr>
    <w:rPr>
      <w:rFonts w:ascii="Arial" w:eastAsia="Arial Unicode MS" w:hAnsi="Arial"/>
      <w:i/>
      <w:iCs/>
      <w:sz w:val="28"/>
      <w:szCs w:val="28"/>
      <w:lang w:eastAsia="ar-SA"/>
    </w:rPr>
  </w:style>
  <w:style w:type="character" w:customStyle="1" w:styleId="PodtytuZnak">
    <w:name w:val="Podtytuł Znak"/>
    <w:link w:val="Podtytu"/>
    <w:rsid w:val="00030916"/>
    <w:rPr>
      <w:rFonts w:ascii="Arial" w:eastAsia="Arial Unicode MS" w:hAnsi="Arial" w:cs="Tahoma"/>
      <w:i/>
      <w:iCs/>
      <w:sz w:val="28"/>
      <w:szCs w:val="28"/>
      <w:lang w:eastAsia="ar-SA"/>
    </w:rPr>
  </w:style>
  <w:style w:type="paragraph" w:customStyle="1" w:styleId="Tekstpodstawowy21">
    <w:name w:val="Tekst podstawowy 21"/>
    <w:basedOn w:val="Normalny"/>
    <w:rsid w:val="00030916"/>
    <w:pPr>
      <w:suppressAutoHyphens/>
      <w:spacing w:after="120" w:line="480" w:lineRule="auto"/>
    </w:pPr>
    <w:rPr>
      <w:rFonts w:ascii="Times New Roman" w:eastAsia="Times New Roman" w:hAnsi="Times New Roman"/>
      <w:sz w:val="24"/>
      <w:szCs w:val="24"/>
      <w:lang w:eastAsia="ar-SA"/>
    </w:rPr>
  </w:style>
  <w:style w:type="character" w:styleId="Pogrubienie">
    <w:name w:val="Strong"/>
    <w:uiPriority w:val="22"/>
    <w:qFormat/>
    <w:rsid w:val="00890E0A"/>
    <w:rPr>
      <w:b/>
      <w:bCs/>
    </w:rPr>
  </w:style>
  <w:style w:type="paragraph" w:styleId="Tekstprzypisudolnego">
    <w:name w:val="footnote text"/>
    <w:basedOn w:val="Normalny"/>
    <w:link w:val="TekstprzypisudolnegoZnak"/>
    <w:uiPriority w:val="99"/>
    <w:rsid w:val="00761404"/>
    <w:pPr>
      <w:spacing w:after="0" w:line="240" w:lineRule="auto"/>
    </w:pPr>
    <w:rPr>
      <w:rFonts w:ascii="Times New Roman" w:eastAsia="Times New Roman" w:hAnsi="Times New Roman"/>
      <w:sz w:val="20"/>
      <w:szCs w:val="20"/>
      <w:lang/>
    </w:rPr>
  </w:style>
  <w:style w:type="character" w:customStyle="1" w:styleId="TekstprzypisudolnegoZnak">
    <w:name w:val="Tekst przypisu dolnego Znak"/>
    <w:link w:val="Tekstprzypisudolnego"/>
    <w:uiPriority w:val="99"/>
    <w:rsid w:val="00761404"/>
    <w:rPr>
      <w:rFonts w:ascii="Times New Roman" w:eastAsia="Times New Roman" w:hAnsi="Times New Roman"/>
    </w:rPr>
  </w:style>
  <w:style w:type="character" w:customStyle="1" w:styleId="Nagwek1Znak">
    <w:name w:val="Nagłówek 1 Znak"/>
    <w:link w:val="Nagwek1"/>
    <w:uiPriority w:val="9"/>
    <w:rsid w:val="002C254A"/>
    <w:rPr>
      <w:rFonts w:ascii="Cambria" w:eastAsia="Times New Roman" w:hAnsi="Cambria"/>
      <w:b/>
      <w:bCs/>
      <w:kern w:val="32"/>
      <w:sz w:val="32"/>
      <w:szCs w:val="32"/>
      <w:lang w:eastAsia="en-US"/>
    </w:rPr>
  </w:style>
  <w:style w:type="character" w:customStyle="1" w:styleId="BezodstpwZnak">
    <w:name w:val="Bez odstępów Znak"/>
    <w:link w:val="Bezodstpw"/>
    <w:rsid w:val="002C254A"/>
    <w:rPr>
      <w:sz w:val="22"/>
      <w:szCs w:val="22"/>
      <w:lang w:val="pl-PL" w:eastAsia="en-US" w:bidi="ar-SA"/>
    </w:rPr>
  </w:style>
  <w:style w:type="paragraph" w:styleId="Tekstpodstawowy3">
    <w:name w:val="Body Text 3"/>
    <w:basedOn w:val="Normalny"/>
    <w:link w:val="Tekstpodstawowy3Znak"/>
    <w:rsid w:val="002C254A"/>
    <w:pPr>
      <w:spacing w:after="120" w:line="240" w:lineRule="auto"/>
    </w:pPr>
    <w:rPr>
      <w:rFonts w:ascii="Times New Roman" w:eastAsia="Times New Roman" w:hAnsi="Times New Roman"/>
      <w:sz w:val="16"/>
      <w:szCs w:val="16"/>
      <w:lang/>
    </w:rPr>
  </w:style>
  <w:style w:type="character" w:customStyle="1" w:styleId="Tekstpodstawowy3Znak">
    <w:name w:val="Tekst podstawowy 3 Znak"/>
    <w:link w:val="Tekstpodstawowy3"/>
    <w:rsid w:val="002C254A"/>
    <w:rPr>
      <w:rFonts w:ascii="Times New Roman" w:eastAsia="Times New Roman" w:hAnsi="Times New Roman"/>
      <w:sz w:val="16"/>
      <w:szCs w:val="16"/>
    </w:rPr>
  </w:style>
  <w:style w:type="paragraph" w:customStyle="1" w:styleId="Tekstpodstawowy31">
    <w:name w:val="Tekst podstawowy 31"/>
    <w:basedOn w:val="Normalny"/>
    <w:rsid w:val="002C254A"/>
    <w:pPr>
      <w:overflowPunct w:val="0"/>
      <w:autoSpaceDE w:val="0"/>
      <w:autoSpaceDN w:val="0"/>
      <w:adjustRightInd w:val="0"/>
      <w:spacing w:after="0" w:line="360" w:lineRule="auto"/>
      <w:jc w:val="both"/>
      <w:textAlignment w:val="baseline"/>
    </w:pPr>
    <w:rPr>
      <w:rFonts w:ascii="Arial" w:eastAsia="Times New Roman" w:hAnsi="Arial"/>
      <w:sz w:val="24"/>
      <w:szCs w:val="20"/>
      <w:lang w:val="en-US"/>
    </w:rPr>
  </w:style>
  <w:style w:type="paragraph" w:customStyle="1" w:styleId="tekst">
    <w:name w:val="tekst"/>
    <w:basedOn w:val="Normalny"/>
    <w:rsid w:val="002C254A"/>
    <w:pPr>
      <w:spacing w:after="120" w:line="240" w:lineRule="auto"/>
    </w:pPr>
    <w:rPr>
      <w:rFonts w:ascii="Arial" w:eastAsia="MS Mincho" w:hAnsi="Arial" w:cs="Arial"/>
      <w:lang w:eastAsia="ja-JP"/>
    </w:rPr>
  </w:style>
  <w:style w:type="paragraph" w:styleId="NormalnyWeb">
    <w:name w:val="Normal (Web)"/>
    <w:basedOn w:val="Normalny"/>
    <w:uiPriority w:val="99"/>
    <w:rsid w:val="00E7169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apple-style-span">
    <w:name w:val="apple-style-span"/>
    <w:basedOn w:val="Domylnaczcionkaakapitu"/>
    <w:rsid w:val="00E7169F"/>
  </w:style>
  <w:style w:type="paragraph" w:customStyle="1" w:styleId="punkt">
    <w:name w:val="punkt"/>
    <w:rsid w:val="0020072B"/>
    <w:pPr>
      <w:tabs>
        <w:tab w:val="left" w:pos="4320"/>
      </w:tabs>
      <w:ind w:left="288"/>
      <w:jc w:val="both"/>
    </w:pPr>
    <w:rPr>
      <w:rFonts w:ascii="Times New Roman" w:eastAsia="Times New Roman" w:hAnsi="Times New Roman"/>
      <w:snapToGrid w:val="0"/>
      <w:color w:val="000000"/>
    </w:rPr>
  </w:style>
  <w:style w:type="paragraph" w:styleId="Lista">
    <w:name w:val="List"/>
    <w:basedOn w:val="Normalny"/>
    <w:rsid w:val="00776BD4"/>
    <w:pPr>
      <w:spacing w:after="0" w:line="240" w:lineRule="auto"/>
      <w:ind w:left="283" w:hanging="283"/>
    </w:pPr>
    <w:rPr>
      <w:rFonts w:ascii="Times New Roman" w:eastAsia="Times New Roman" w:hAnsi="Times New Roman"/>
      <w:sz w:val="20"/>
      <w:szCs w:val="20"/>
      <w:lang w:eastAsia="pl-PL"/>
    </w:rPr>
  </w:style>
  <w:style w:type="paragraph" w:styleId="Lista2">
    <w:name w:val="List 2"/>
    <w:basedOn w:val="Normalny"/>
    <w:rsid w:val="00776BD4"/>
    <w:pPr>
      <w:spacing w:after="0" w:line="240" w:lineRule="auto"/>
      <w:ind w:left="566" w:hanging="283"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Akapitzlist1">
    <w:name w:val="Akapit z listą1"/>
    <w:basedOn w:val="Normalny"/>
    <w:rsid w:val="00CB2F46"/>
    <w:pPr>
      <w:spacing w:after="0" w:line="240" w:lineRule="auto"/>
      <w:ind w:left="720"/>
      <w:contextualSpacing/>
    </w:pPr>
    <w:rPr>
      <w:rFonts w:eastAsia="Times New Roman"/>
    </w:rPr>
  </w:style>
  <w:style w:type="paragraph" w:customStyle="1" w:styleId="Standard">
    <w:name w:val="Standard"/>
    <w:rsid w:val="00AC1974"/>
    <w:pPr>
      <w:widowControl w:val="0"/>
      <w:suppressAutoHyphens/>
      <w:autoSpaceDN w:val="0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luchili">
    <w:name w:val="luc_hili"/>
    <w:rsid w:val="00A144B9"/>
  </w:style>
  <w:style w:type="character" w:styleId="Odwoanieprzypisudolnego">
    <w:name w:val="footnote reference"/>
    <w:uiPriority w:val="99"/>
    <w:semiHidden/>
    <w:rsid w:val="00185C09"/>
    <w:rPr>
      <w:vertAlign w:val="superscript"/>
    </w:rPr>
  </w:style>
  <w:style w:type="character" w:customStyle="1" w:styleId="Nagwek4Znak">
    <w:name w:val="Nagłówek 4 Znak"/>
    <w:link w:val="Nagwek4"/>
    <w:uiPriority w:val="9"/>
    <w:semiHidden/>
    <w:rsid w:val="00AC0D9C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paragraph" w:customStyle="1" w:styleId="Default">
    <w:name w:val="Default"/>
    <w:rsid w:val="00EA52F9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NormalIMP">
    <w:name w:val="Normal_IMP"/>
    <w:basedOn w:val="Normalny"/>
    <w:rsid w:val="00680D5D"/>
    <w:pPr>
      <w:suppressAutoHyphens/>
      <w:spacing w:after="0" w:line="230" w:lineRule="auto"/>
    </w:pPr>
    <w:rPr>
      <w:rFonts w:ascii="Times New Roman" w:eastAsia="Times New Roman" w:hAnsi="Times New Roman"/>
      <w:sz w:val="20"/>
      <w:szCs w:val="20"/>
      <w:lang w:val="en-US" w:eastAsia="pl-PL"/>
    </w:rPr>
  </w:style>
  <w:style w:type="character" w:customStyle="1" w:styleId="text">
    <w:name w:val="text"/>
    <w:rsid w:val="00EF5095"/>
  </w:style>
  <w:style w:type="character" w:customStyle="1" w:styleId="alb">
    <w:name w:val="a_lb"/>
    <w:rsid w:val="00C4761A"/>
  </w:style>
  <w:style w:type="paragraph" w:customStyle="1" w:styleId="pkt1">
    <w:name w:val="pkt1"/>
    <w:basedOn w:val="pkt"/>
    <w:rsid w:val="00D17313"/>
    <w:pPr>
      <w:autoSpaceDE/>
      <w:autoSpaceDN/>
      <w:spacing w:line="240" w:lineRule="auto"/>
      <w:ind w:left="850" w:hanging="425"/>
    </w:pPr>
    <w:rPr>
      <w:rFonts w:ascii="Times New Roman" w:hAnsi="Times New Roman"/>
      <w:sz w:val="24"/>
      <w:szCs w:val="20"/>
    </w:rPr>
  </w:style>
  <w:style w:type="paragraph" w:customStyle="1" w:styleId="arimr">
    <w:name w:val="arimr"/>
    <w:basedOn w:val="Normalny"/>
    <w:rsid w:val="00C427B5"/>
    <w:pPr>
      <w:widowControl w:val="0"/>
      <w:snapToGrid w:val="0"/>
      <w:spacing w:after="0" w:line="360" w:lineRule="auto"/>
    </w:pPr>
    <w:rPr>
      <w:rFonts w:ascii="Times New Roman" w:eastAsia="Times New Roman" w:hAnsi="Times New Roman"/>
      <w:sz w:val="24"/>
      <w:szCs w:val="20"/>
      <w:lang w:val="en-US" w:eastAsia="pl-PL"/>
    </w:rPr>
  </w:style>
  <w:style w:type="character" w:customStyle="1" w:styleId="Nagwek7Znak">
    <w:name w:val="Nagłówek 7 Znak"/>
    <w:link w:val="Nagwek7"/>
    <w:uiPriority w:val="9"/>
    <w:semiHidden/>
    <w:rsid w:val="00347322"/>
    <w:rPr>
      <w:rFonts w:ascii="Calibri" w:eastAsia="Times New Roman" w:hAnsi="Calibri" w:cs="Times New Roman"/>
      <w:sz w:val="24"/>
      <w:szCs w:val="24"/>
      <w:lang w:eastAsia="en-US"/>
    </w:rPr>
  </w:style>
  <w:style w:type="character" w:styleId="Odwoaniedokomentarza">
    <w:name w:val="annotation reference"/>
    <w:uiPriority w:val="99"/>
    <w:semiHidden/>
    <w:unhideWhenUsed/>
    <w:rsid w:val="0005672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5672C"/>
    <w:rPr>
      <w:sz w:val="20"/>
      <w:szCs w:val="20"/>
      <w:lang/>
    </w:rPr>
  </w:style>
  <w:style w:type="character" w:customStyle="1" w:styleId="TekstkomentarzaZnak">
    <w:name w:val="Tekst komentarza Znak"/>
    <w:link w:val="Tekstkomentarza"/>
    <w:uiPriority w:val="99"/>
    <w:semiHidden/>
    <w:rsid w:val="0005672C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5672C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05672C"/>
    <w:rPr>
      <w:b/>
      <w:bCs/>
      <w:lang w:eastAsia="en-US"/>
    </w:rPr>
  </w:style>
  <w:style w:type="character" w:customStyle="1" w:styleId="TeksttreciPogrubienie">
    <w:name w:val="Tekst treści + Pogrubienie"/>
    <w:rsid w:val="008D2230"/>
    <w:rPr>
      <w:rFonts w:ascii="Verdana" w:eastAsia="Verdana" w:hAnsi="Verdana" w:cs="Verdana"/>
      <w:b/>
      <w:bCs/>
      <w:i w:val="0"/>
      <w:iCs w:val="0"/>
      <w:smallCaps w:val="0"/>
      <w:strike w:val="0"/>
      <w:spacing w:val="0"/>
      <w:sz w:val="16"/>
      <w:szCs w:val="16"/>
    </w:rPr>
  </w:style>
  <w:style w:type="paragraph" w:styleId="Zwykytekst">
    <w:name w:val="Plain Text"/>
    <w:basedOn w:val="Normalny"/>
    <w:link w:val="ZwykytekstZnak"/>
    <w:uiPriority w:val="99"/>
    <w:unhideWhenUsed/>
    <w:rsid w:val="005274DF"/>
    <w:pPr>
      <w:spacing w:after="0" w:line="240" w:lineRule="auto"/>
    </w:pPr>
    <w:rPr>
      <w:lang/>
    </w:rPr>
  </w:style>
  <w:style w:type="character" w:customStyle="1" w:styleId="ZwykytekstZnak">
    <w:name w:val="Zwykły tekst Znak"/>
    <w:link w:val="Zwykytekst"/>
    <w:uiPriority w:val="99"/>
    <w:rsid w:val="005274DF"/>
    <w:rPr>
      <w:rFonts w:cs="Calibri"/>
      <w:sz w:val="22"/>
      <w:szCs w:val="22"/>
      <w:lang w:eastAsia="en-US"/>
    </w:rPr>
  </w:style>
  <w:style w:type="table" w:styleId="Tabela-Siatka">
    <w:name w:val="Table Grid"/>
    <w:basedOn w:val="Standardowy"/>
    <w:uiPriority w:val="59"/>
    <w:rsid w:val="004605DE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ekstpodstawowy35">
    <w:name w:val="Tekst podstawowy 35"/>
    <w:basedOn w:val="Normalny"/>
    <w:semiHidden/>
    <w:rsid w:val="0027787E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/>
      <w:b/>
      <w:szCs w:val="20"/>
      <w:lang w:eastAsia="pl-PL"/>
    </w:rPr>
  </w:style>
  <w:style w:type="character" w:customStyle="1" w:styleId="AkapitzlistZnak">
    <w:name w:val="Akapit z listą Znak"/>
    <w:basedOn w:val="Domylnaczcionkaakapitu"/>
    <w:link w:val="Akapitzlist"/>
    <w:locked/>
    <w:rsid w:val="006E4A40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533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65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96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26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0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198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82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568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795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16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76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1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9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0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0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7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683CC4-E0E0-41C2-9778-01196A0C8F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487</Words>
  <Characters>2922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Optimus</Company>
  <LinksUpToDate>false</LinksUpToDate>
  <CharactersWithSpaces>3403</CharactersWithSpaces>
  <SharedDoc>false</SharedDoc>
  <HLinks>
    <vt:vector size="12" baseType="variant">
      <vt:variant>
        <vt:i4>7077944</vt:i4>
      </vt:variant>
      <vt:variant>
        <vt:i4>3</vt:i4>
      </vt:variant>
      <vt:variant>
        <vt:i4>0</vt:i4>
      </vt:variant>
      <vt:variant>
        <vt:i4>5</vt:i4>
      </vt:variant>
      <vt:variant>
        <vt:lpwstr>http://www.bip.bledzew.pl/</vt:lpwstr>
      </vt:variant>
      <vt:variant>
        <vt:lpwstr/>
      </vt:variant>
      <vt:variant>
        <vt:i4>6946884</vt:i4>
      </vt:variant>
      <vt:variant>
        <vt:i4>0</vt:i4>
      </vt:variant>
      <vt:variant>
        <vt:i4>0</vt:i4>
      </vt:variant>
      <vt:variant>
        <vt:i4>5</vt:i4>
      </vt:variant>
      <vt:variant>
        <vt:lpwstr>mailto:poczta@bledzew.pl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Optimus</dc:creator>
  <cp:lastModifiedBy>7</cp:lastModifiedBy>
  <cp:revision>2</cp:revision>
  <cp:lastPrinted>2018-05-22T08:12:00Z</cp:lastPrinted>
  <dcterms:created xsi:type="dcterms:W3CDTF">2018-08-20T10:24:00Z</dcterms:created>
  <dcterms:modified xsi:type="dcterms:W3CDTF">2018-08-20T10:24:00Z</dcterms:modified>
</cp:coreProperties>
</file>