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4D" w:rsidRPr="008659B5" w:rsidRDefault="00FA2D89" w:rsidP="00D36FFF">
      <w:pPr>
        <w:widowControl w:val="0"/>
        <w:tabs>
          <w:tab w:val="left" w:pos="4280"/>
        </w:tabs>
        <w:autoSpaceDE w:val="0"/>
        <w:autoSpaceDN w:val="0"/>
        <w:adjustRightInd w:val="0"/>
        <w:spacing w:after="0" w:line="240" w:lineRule="auto"/>
        <w:ind w:right="-20"/>
        <w:rPr>
          <w:rFonts w:cs="Arial"/>
          <w:b/>
        </w:rPr>
      </w:pPr>
      <w:r w:rsidRPr="008659B5">
        <w:rPr>
          <w:rFonts w:cs="Arial"/>
          <w:b/>
          <w:bCs/>
          <w:spacing w:val="3"/>
        </w:rPr>
        <w:t>Z</w:t>
      </w:r>
      <w:r w:rsidRPr="008659B5">
        <w:rPr>
          <w:rFonts w:cs="Arial"/>
          <w:b/>
          <w:bCs/>
          <w:spacing w:val="-5"/>
        </w:rPr>
        <w:t>A</w:t>
      </w:r>
      <w:r w:rsidRPr="008659B5">
        <w:rPr>
          <w:rFonts w:cs="Arial"/>
          <w:b/>
          <w:bCs/>
          <w:spacing w:val="6"/>
        </w:rPr>
        <w:t>Ł</w:t>
      </w:r>
      <w:r w:rsidRPr="008659B5">
        <w:rPr>
          <w:rFonts w:cs="Arial"/>
          <w:b/>
          <w:spacing w:val="-5"/>
        </w:rPr>
        <w:t>Ą</w:t>
      </w:r>
      <w:r w:rsidRPr="008659B5">
        <w:rPr>
          <w:rFonts w:cs="Arial"/>
          <w:b/>
          <w:bCs/>
        </w:rPr>
        <w:t>C</w:t>
      </w:r>
      <w:r w:rsidRPr="008659B5">
        <w:rPr>
          <w:rFonts w:cs="Arial"/>
          <w:b/>
          <w:bCs/>
          <w:spacing w:val="1"/>
        </w:rPr>
        <w:t>Z</w:t>
      </w:r>
      <w:r w:rsidRPr="008659B5">
        <w:rPr>
          <w:rFonts w:cs="Arial"/>
          <w:b/>
          <w:bCs/>
          <w:spacing w:val="3"/>
        </w:rPr>
        <w:t>N</w:t>
      </w:r>
      <w:r w:rsidRPr="008659B5">
        <w:rPr>
          <w:rFonts w:cs="Arial"/>
          <w:b/>
          <w:bCs/>
        </w:rPr>
        <w:t>IK</w:t>
      </w:r>
      <w:r w:rsidRPr="008659B5">
        <w:rPr>
          <w:rFonts w:cs="Arial"/>
          <w:b/>
          <w:bCs/>
          <w:spacing w:val="-1"/>
        </w:rPr>
        <w:t xml:space="preserve"> </w:t>
      </w:r>
      <w:r w:rsidRPr="008659B5">
        <w:rPr>
          <w:rFonts w:cs="Arial"/>
          <w:b/>
          <w:bCs/>
        </w:rPr>
        <w:t>NR</w:t>
      </w:r>
      <w:r w:rsidRPr="008659B5">
        <w:rPr>
          <w:rFonts w:cs="Arial"/>
          <w:b/>
          <w:bCs/>
          <w:spacing w:val="-1"/>
        </w:rPr>
        <w:t xml:space="preserve"> </w:t>
      </w:r>
      <w:r w:rsidRPr="008659B5">
        <w:rPr>
          <w:rFonts w:cs="Arial"/>
          <w:b/>
          <w:bCs/>
        </w:rPr>
        <w:t>1</w:t>
      </w:r>
      <w:r w:rsidR="00B10436" w:rsidRPr="008659B5">
        <w:rPr>
          <w:rFonts w:cs="Arial"/>
          <w:b/>
        </w:rPr>
        <w:t xml:space="preserve"> </w:t>
      </w:r>
    </w:p>
    <w:p w:rsidR="00B67EEB" w:rsidRPr="008659B5" w:rsidRDefault="00B67EEB" w:rsidP="00D36FFF">
      <w:pPr>
        <w:spacing w:after="0" w:line="240" w:lineRule="auto"/>
        <w:jc w:val="center"/>
        <w:rPr>
          <w:rFonts w:cs="Arial"/>
          <w:b/>
        </w:rPr>
      </w:pPr>
    </w:p>
    <w:p w:rsidR="00B10436" w:rsidRPr="008659B5" w:rsidRDefault="00713A4D" w:rsidP="00D36FFF">
      <w:pPr>
        <w:spacing w:after="0" w:line="240" w:lineRule="auto"/>
        <w:jc w:val="center"/>
        <w:rPr>
          <w:rFonts w:cs="Arial"/>
          <w:b/>
        </w:rPr>
      </w:pPr>
      <w:r w:rsidRPr="008659B5">
        <w:rPr>
          <w:rFonts w:cs="Arial"/>
          <w:b/>
        </w:rPr>
        <w:t xml:space="preserve">OFERTA </w:t>
      </w:r>
    </w:p>
    <w:p w:rsidR="00B10436" w:rsidRPr="008659B5" w:rsidRDefault="00B10436" w:rsidP="00D36FFF">
      <w:pPr>
        <w:numPr>
          <w:ilvl w:val="0"/>
          <w:numId w:val="18"/>
        </w:num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WYKONAWCA  - należy podać pełną nazwę Wykonawcy składającego ofertę: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de-DE"/>
        </w:rPr>
      </w:pPr>
      <w:r w:rsidRPr="008659B5">
        <w:rPr>
          <w:rFonts w:cs="Arial"/>
          <w:lang w:val="de-DE"/>
        </w:rPr>
        <w:t>...................................................................................................................................................................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de-DE"/>
        </w:rPr>
      </w:pPr>
      <w:r w:rsidRPr="008659B5">
        <w:rPr>
          <w:rFonts w:cs="Arial"/>
          <w:lang w:val="de-DE"/>
        </w:rPr>
        <w:t>...................................................................................................................................................................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en-US"/>
        </w:rPr>
      </w:pPr>
      <w:r w:rsidRPr="008659B5">
        <w:rPr>
          <w:rFonts w:cs="Arial"/>
          <w:lang w:val="en-US"/>
        </w:rPr>
        <w:t>NIP/PESEL …………………….…….…………….., KRS/</w:t>
      </w:r>
      <w:proofErr w:type="spellStart"/>
      <w:r w:rsidRPr="008659B5">
        <w:rPr>
          <w:rFonts w:cs="Arial"/>
          <w:lang w:val="en-US"/>
        </w:rPr>
        <w:t>CEiDG</w:t>
      </w:r>
      <w:proofErr w:type="spellEnd"/>
      <w:r w:rsidRPr="008659B5">
        <w:rPr>
          <w:rFonts w:cs="Arial"/>
          <w:lang w:val="en-US"/>
        </w:rPr>
        <w:t xml:space="preserve"> ……………..…………………….………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lang w:val="en-US"/>
        </w:rPr>
      </w:pPr>
      <w:r w:rsidRPr="008659B5">
        <w:rPr>
          <w:rFonts w:cs="Arial"/>
          <w:lang w:val="en-US"/>
        </w:rPr>
        <w:t>adres..........................................................................................................................................................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województwo ………………………………….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tel. .................................................... e-mail: ………………………………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REGON ........................................................     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(adres do korespondencji ..............................................................................................................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tel. .................................................. e-mail: ……………………………)</w:t>
      </w:r>
    </w:p>
    <w:p w:rsidR="00B10436" w:rsidRPr="008659B5" w:rsidRDefault="00B10436" w:rsidP="00D36FFF">
      <w:pPr>
        <w:spacing w:after="0" w:line="240" w:lineRule="auto"/>
        <w:jc w:val="both"/>
        <w:rPr>
          <w:rFonts w:cs="Arial"/>
          <w:b/>
        </w:rPr>
      </w:pPr>
      <w:r w:rsidRPr="008659B5">
        <w:rPr>
          <w:rFonts w:cs="Arial"/>
        </w:rPr>
        <w:t xml:space="preserve">upełnomocniony przedstawiciel: </w:t>
      </w:r>
      <w:r w:rsidRPr="00BC6307">
        <w:rPr>
          <w:rFonts w:cs="Arial"/>
        </w:rPr>
        <w:t>........................................................................................................</w:t>
      </w:r>
    </w:p>
    <w:p w:rsidR="00B10436" w:rsidRPr="008659B5" w:rsidRDefault="00B10436" w:rsidP="00D36FFF">
      <w:pPr>
        <w:spacing w:after="0" w:line="240" w:lineRule="auto"/>
        <w:jc w:val="both"/>
        <w:rPr>
          <w:rFonts w:cs="Calibri"/>
          <w:lang w:val="de-DE"/>
        </w:rPr>
      </w:pPr>
      <w:r w:rsidRPr="008659B5">
        <w:rPr>
          <w:rFonts w:cs="Calibri"/>
        </w:rPr>
        <w:t>Kategoria</w:t>
      </w:r>
      <w:r w:rsidRPr="008659B5">
        <w:rPr>
          <w:rFonts w:cs="Calibri"/>
          <w:lang w:val="de-DE"/>
        </w:rPr>
        <w:t xml:space="preserve"> </w:t>
      </w:r>
      <w:r w:rsidRPr="008659B5">
        <w:rPr>
          <w:rFonts w:cs="Calibri"/>
        </w:rPr>
        <w:t>przedsiębiorstwa</w:t>
      </w:r>
      <w:r w:rsidRPr="008659B5">
        <w:rPr>
          <w:rFonts w:cs="Calibri"/>
          <w:lang w:val="de-DE"/>
        </w:rPr>
        <w:t xml:space="preserve"> </w:t>
      </w:r>
      <w:r w:rsidRPr="008659B5">
        <w:rPr>
          <w:rFonts w:cs="Calibri"/>
        </w:rPr>
        <w:t>Wykonawcy</w:t>
      </w:r>
      <w:r w:rsidRPr="008659B5">
        <w:rPr>
          <w:rFonts w:cs="Calibri"/>
          <w:lang w:val="de-DE"/>
        </w:rPr>
        <w:t>: ...............................................................................................</w:t>
      </w:r>
    </w:p>
    <w:p w:rsidR="00B67EEB" w:rsidRPr="008659B5" w:rsidRDefault="00B10436" w:rsidP="00D36FFF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8659B5">
        <w:rPr>
          <w:rFonts w:cs="Calibri"/>
          <w:sz w:val="20"/>
          <w:szCs w:val="20"/>
        </w:rPr>
        <w:t xml:space="preserve">                                                                              (</w:t>
      </w:r>
      <w:r w:rsidRPr="008659B5">
        <w:rPr>
          <w:rFonts w:cs="Calibri"/>
          <w:i/>
          <w:sz w:val="20"/>
          <w:szCs w:val="20"/>
        </w:rPr>
        <w:t>wpisać mikro, małe lub średnie przedsiębiorstwo</w:t>
      </w:r>
      <w:r w:rsidRPr="008659B5">
        <w:rPr>
          <w:rStyle w:val="Odwoanieprzypisudolnego"/>
          <w:rFonts w:cs="Calibri"/>
          <w:i/>
          <w:sz w:val="20"/>
          <w:szCs w:val="20"/>
        </w:rPr>
        <w:footnoteReference w:id="1"/>
      </w:r>
      <w:r w:rsidRPr="008659B5">
        <w:rPr>
          <w:rFonts w:cs="Calibri"/>
          <w:i/>
          <w:sz w:val="20"/>
          <w:szCs w:val="20"/>
        </w:rPr>
        <w:t xml:space="preserve"> lub nie dotyczy</w:t>
      </w:r>
      <w:r w:rsidRPr="008659B5">
        <w:rPr>
          <w:rFonts w:cs="Calibri"/>
          <w:sz w:val="20"/>
          <w:szCs w:val="20"/>
        </w:rPr>
        <w:t>)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Stosownie do pobranej Specyfikacji Istotnych Warunków Zamówienia (SIWZ) – oferujemy</w:t>
      </w:r>
      <w:r w:rsidRPr="008659B5">
        <w:rPr>
          <w:rStyle w:val="Odwoanieprzypisudolnego"/>
          <w:rFonts w:cs="Calibri"/>
          <w:lang w:eastAsia="pl-PL"/>
        </w:rPr>
        <w:footnoteReference w:id="2"/>
      </w:r>
      <w:r w:rsidRPr="008659B5">
        <w:rPr>
          <w:rFonts w:cs="Calibri"/>
          <w:lang w:eastAsia="pl-PL"/>
        </w:rPr>
        <w:t>:</w:t>
      </w:r>
    </w:p>
    <w:p w:rsidR="00B10436" w:rsidRPr="008659B5" w:rsidRDefault="00B10436" w:rsidP="00D36FFF">
      <w:pPr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8659B5">
        <w:t xml:space="preserve">wykonanie całości przedmiotu zamówienia za cenę ryczałtową: </w:t>
      </w:r>
    </w:p>
    <w:p w:rsidR="00B10436" w:rsidRPr="008659B5" w:rsidRDefault="00B10436" w:rsidP="00D36FF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60"/>
        <w:jc w:val="both"/>
      </w:pPr>
      <w:r w:rsidRPr="008659B5">
        <w:t xml:space="preserve">- wartość netto w wysokości: ................................................ </w:t>
      </w:r>
    </w:p>
    <w:p w:rsidR="00B10436" w:rsidRPr="008659B5" w:rsidRDefault="00B10436" w:rsidP="00D36FFF">
      <w:pPr>
        <w:pStyle w:val="Bezodstpw"/>
      </w:pPr>
      <w:r w:rsidRPr="008659B5">
        <w:t>słownie złotych: ………………………………………………..…………………………………………………………..….…..…………..</w:t>
      </w:r>
    </w:p>
    <w:p w:rsidR="00B10436" w:rsidRPr="008659B5" w:rsidRDefault="00B10436" w:rsidP="00D36FFF">
      <w:pPr>
        <w:pStyle w:val="Bezodstpw"/>
      </w:pPr>
      <w:r w:rsidRPr="008659B5">
        <w:t xml:space="preserve">- należny podatek VAT wynosi ............... %  tj. ............................... </w:t>
      </w:r>
    </w:p>
    <w:p w:rsidR="00B10436" w:rsidRPr="008659B5" w:rsidRDefault="00B10436" w:rsidP="00D36FFF">
      <w:pPr>
        <w:pStyle w:val="Bezodstpw"/>
      </w:pPr>
      <w:r w:rsidRPr="008659B5">
        <w:t>słownie złotych: 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pStyle w:val="Bezodstpw"/>
      </w:pPr>
      <w:r w:rsidRPr="008659B5">
        <w:t xml:space="preserve">- cenę brutto................................. </w:t>
      </w:r>
    </w:p>
    <w:p w:rsidR="00B10436" w:rsidRPr="008659B5" w:rsidRDefault="00B10436" w:rsidP="00D36FFF">
      <w:pPr>
        <w:pStyle w:val="Bezodstpw"/>
      </w:pPr>
      <w:r w:rsidRPr="008659B5">
        <w:t>słownie złotych:........................................................................................................................................</w:t>
      </w:r>
    </w:p>
    <w:p w:rsidR="00B10436" w:rsidRPr="008659B5" w:rsidRDefault="00B10436" w:rsidP="00D36FFF">
      <w:pPr>
        <w:numPr>
          <w:ilvl w:val="1"/>
          <w:numId w:val="18"/>
        </w:numPr>
        <w:spacing w:after="0" w:line="240" w:lineRule="auto"/>
        <w:jc w:val="both"/>
      </w:pPr>
      <w:r w:rsidRPr="008659B5">
        <w:t xml:space="preserve">…………. miesięcy gwarancji </w:t>
      </w:r>
      <w:r w:rsidR="006A38B4">
        <w:t xml:space="preserve">i rękojmi </w:t>
      </w:r>
      <w:r w:rsidRPr="008659B5">
        <w:t>na całość przedmiotu zamówienia oraz zobowiązujemy się do zapewnienia pełnej funkcjonalności całości przedmiotu zamówienia poprzez bezpłatne usuwanie usterek w zakresie udzielonej przez siebie gwarancji</w:t>
      </w:r>
      <w:r w:rsidR="0030546B" w:rsidRPr="008659B5">
        <w:t>*</w:t>
      </w:r>
      <w:r w:rsidRPr="008659B5">
        <w:t>.</w:t>
      </w:r>
    </w:p>
    <w:p w:rsidR="0030546B" w:rsidRPr="008659B5" w:rsidRDefault="0030546B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eastAsia="Arial Unicode MS"/>
        </w:rPr>
        <w:t>* zaoferowany okres gwarancji nie może być krótszy niż 36 miesięcy, licząc od daty przekazania przedmiotu umowy bez zastrzeżeń.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zapoznaliśmy się ze SIWZ wraz z wprowadzonymi do niej zmianami </w:t>
      </w:r>
      <w:r w:rsidRPr="008659B5">
        <w:rPr>
          <w:rFonts w:cs="Calibri"/>
          <w:lang w:eastAsia="pl-PL"/>
        </w:rPr>
        <w:br/>
        <w:t>(w przypadku wprowadzenia ich przez Zamawiającego), nie wnosimy do niej zastrzeżeń oraz zdobyliśmy konieczne informacje, potrzebne do właściwego przygotowania oferty.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Oświadczamy, że spełniamy wszystkie wymagania zawarte w SIWZ.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Oświadczamy, że w celu wykazania spełnienia warunków udziału w postępowaniu polegamy na zdolnościach technicznych lub zawodowych nw. podmiotów</w:t>
      </w:r>
      <w:r w:rsidRPr="008659B5">
        <w:rPr>
          <w:rStyle w:val="Odwoanieprzypisudolnego"/>
          <w:rFonts w:cs="Calibri"/>
          <w:lang w:eastAsia="pl-PL"/>
        </w:rPr>
        <w:footnoteReference w:id="3"/>
      </w:r>
      <w:r w:rsidRPr="008659B5">
        <w:rPr>
          <w:rFonts w:cs="Calibri"/>
          <w:lang w:eastAsia="pl-PL"/>
        </w:rPr>
        <w:t>:</w:t>
      </w:r>
    </w:p>
    <w:p w:rsidR="00B10436" w:rsidRPr="008659B5" w:rsidRDefault="00B10436" w:rsidP="00D36FF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 (nazwa podmiotu,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na potwierdzenie spełnienia warunku pkt …….</w:t>
      </w:r>
      <w:r w:rsidRPr="008659B5">
        <w:rPr>
          <w:rStyle w:val="Odwoanieprzypisudolnego"/>
          <w:rFonts w:cs="Calibri"/>
          <w:lang w:eastAsia="pl-PL"/>
        </w:rPr>
        <w:footnoteReference w:id="4"/>
      </w:r>
      <w:r w:rsidRPr="008659B5">
        <w:rPr>
          <w:rFonts w:cs="Calibri"/>
          <w:lang w:eastAsia="pl-PL"/>
        </w:rPr>
        <w:t xml:space="preserve"> SIWZ;</w:t>
      </w:r>
    </w:p>
    <w:p w:rsidR="00B10436" w:rsidRPr="008659B5" w:rsidRDefault="00B10436" w:rsidP="00D36FF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 (nazwa podmiotu,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na potwierdzenie spełnienia warunku pkt …….  SIWZ;</w:t>
      </w:r>
    </w:p>
    <w:p w:rsidR="00B10436" w:rsidRPr="008659B5" w:rsidRDefault="00B10436" w:rsidP="00D36FF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lastRenderedPageBreak/>
        <w:t>(…)</w:t>
      </w:r>
    </w:p>
    <w:p w:rsidR="00B10436" w:rsidRPr="008659B5" w:rsidRDefault="00B10436" w:rsidP="00D36FF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podmioty, spośród ww. na zdolnościach których polegamy w zakresie wykształcenia, kwalifikacji zawodowych lub doświadczenia </w:t>
      </w:r>
      <w:r w:rsidRPr="008659B5">
        <w:rPr>
          <w:rFonts w:cs="Calibri"/>
          <w:b/>
          <w:bCs/>
          <w:lang w:eastAsia="pl-PL"/>
        </w:rPr>
        <w:t xml:space="preserve">zrealizują </w:t>
      </w:r>
      <w:r w:rsidR="0030546B" w:rsidRPr="008659B5">
        <w:rPr>
          <w:rFonts w:cs="Calibri"/>
          <w:b/>
          <w:bCs/>
          <w:lang w:eastAsia="pl-PL"/>
        </w:rPr>
        <w:t xml:space="preserve">roboty budowlane </w:t>
      </w:r>
      <w:r w:rsidRPr="008659B5">
        <w:rPr>
          <w:rFonts w:cs="Calibri"/>
          <w:lang w:eastAsia="pl-PL"/>
        </w:rPr>
        <w:t>w ramach niniejszego przedmiotu zamówienia.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zamówienie wykonamy przy udziale nw. </w:t>
      </w:r>
      <w:r w:rsidRPr="008659B5">
        <w:rPr>
          <w:rFonts w:cs="Calibri"/>
          <w:b/>
          <w:bCs/>
          <w:lang w:eastAsia="pl-PL"/>
        </w:rPr>
        <w:t>podwykonawców</w:t>
      </w:r>
      <w:r w:rsidRPr="008659B5">
        <w:rPr>
          <w:rStyle w:val="Odwoanieprzypisudolnego"/>
          <w:rFonts w:cs="Calibri"/>
          <w:b/>
          <w:bCs/>
          <w:lang w:eastAsia="pl-PL"/>
        </w:rPr>
        <w:footnoteReference w:id="5"/>
      </w:r>
      <w:r w:rsidRPr="008659B5">
        <w:rPr>
          <w:rFonts w:cs="Calibri"/>
          <w:lang w:eastAsia="pl-PL"/>
        </w:rPr>
        <w:t>:</w:t>
      </w:r>
    </w:p>
    <w:p w:rsidR="00B10436" w:rsidRPr="008659B5" w:rsidRDefault="00B10436" w:rsidP="00D36FF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 (nazwa Podwykonawcy,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któremu powierzymy wykonanie niżej opisanego zakresu zamówienia: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 (nazwa Podwykonawcy, adres, NIP/PESEL, KRS/</w:t>
      </w:r>
      <w:proofErr w:type="spellStart"/>
      <w:r w:rsidRPr="008659B5">
        <w:rPr>
          <w:rFonts w:cs="Calibri"/>
          <w:lang w:eastAsia="pl-PL"/>
        </w:rPr>
        <w:t>CEiDG</w:t>
      </w:r>
      <w:proofErr w:type="spellEnd"/>
      <w:r w:rsidRPr="008659B5">
        <w:rPr>
          <w:rFonts w:cs="Calibri"/>
          <w:lang w:eastAsia="pl-PL"/>
        </w:rPr>
        <w:t>), któremu powierzymy wykonanie niżej opisanego zakresu zamówienia: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............................................................................................;</w:t>
      </w:r>
    </w:p>
    <w:p w:rsidR="00B10436" w:rsidRPr="008659B5" w:rsidRDefault="00B10436" w:rsidP="00D36FF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(…)</w:t>
      </w:r>
    </w:p>
    <w:p w:rsidR="00B10436" w:rsidRPr="00EB26F0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eastAsia="pl-PL"/>
        </w:rPr>
      </w:pPr>
      <w:r w:rsidRPr="00EB26F0">
        <w:rPr>
          <w:rFonts w:cs="Calibri"/>
          <w:lang w:eastAsia="pl-PL"/>
        </w:rPr>
        <w:t xml:space="preserve">Oświadczamy, że przedmiot zamówienia wykonamy w terminie: </w:t>
      </w:r>
      <w:r w:rsidR="00EB26F0" w:rsidRPr="00EB26F0">
        <w:rPr>
          <w:rFonts w:cs="Calibri"/>
          <w:b/>
          <w:bCs/>
          <w:lang w:eastAsia="pl-PL"/>
        </w:rPr>
        <w:t>do 30 listopada 2018 r</w:t>
      </w:r>
      <w:r w:rsidR="00015C48" w:rsidRPr="00EB26F0">
        <w:rPr>
          <w:rFonts w:cs="Calibri"/>
          <w:b/>
          <w:bCs/>
          <w:lang w:eastAsia="pl-PL"/>
        </w:rPr>
        <w:t>.</w:t>
      </w:r>
    </w:p>
    <w:p w:rsidR="00B10436" w:rsidRPr="00EB26F0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lang w:eastAsia="pl-PL"/>
        </w:rPr>
      </w:pPr>
      <w:r w:rsidRPr="008659B5">
        <w:rPr>
          <w:rFonts w:cs="Calibri"/>
          <w:lang w:eastAsia="pl-PL"/>
        </w:rPr>
        <w:t xml:space="preserve">Oświadczamy, że jest nam znany, </w:t>
      </w:r>
      <w:r w:rsidRPr="00EB26F0">
        <w:rPr>
          <w:rFonts w:cs="Calibri"/>
          <w:lang w:eastAsia="pl-PL"/>
        </w:rPr>
        <w:t>sprawdzony i przyjęty zakres prac objęty zamówieniem.</w:t>
      </w:r>
    </w:p>
    <w:p w:rsidR="00B10436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EB26F0">
        <w:rPr>
          <w:rFonts w:cs="Calibri"/>
          <w:lang w:eastAsia="pl-PL"/>
        </w:rPr>
        <w:t xml:space="preserve">Oświadczamy, że projekt umowy stanowiący </w:t>
      </w:r>
      <w:r w:rsidRPr="00EB26F0">
        <w:rPr>
          <w:rFonts w:cs="Calibri"/>
          <w:b/>
          <w:bCs/>
          <w:lang w:eastAsia="pl-PL"/>
        </w:rPr>
        <w:t xml:space="preserve">załącznik Nr </w:t>
      </w:r>
      <w:r w:rsidR="00EB26F0" w:rsidRPr="00EB26F0">
        <w:rPr>
          <w:rFonts w:cs="Calibri"/>
          <w:b/>
          <w:bCs/>
          <w:lang w:eastAsia="pl-PL"/>
        </w:rPr>
        <w:t>5</w:t>
      </w:r>
      <w:r w:rsidRPr="00EB26F0">
        <w:rPr>
          <w:rFonts w:cs="Calibri"/>
          <w:b/>
          <w:bCs/>
          <w:lang w:eastAsia="pl-PL"/>
        </w:rPr>
        <w:t xml:space="preserve"> </w:t>
      </w:r>
      <w:r w:rsidRPr="00EB26F0">
        <w:rPr>
          <w:rFonts w:cs="Calibri"/>
          <w:lang w:eastAsia="pl-PL"/>
        </w:rPr>
        <w:t>do SIWZ, w tym warunki płatności za zrealizowanie zamówienia, akceptujemy bez zastrzeżeń i zobowiązujemy</w:t>
      </w:r>
      <w:r w:rsidRPr="008659B5">
        <w:rPr>
          <w:rFonts w:cs="Calibri"/>
          <w:lang w:eastAsia="pl-PL"/>
        </w:rPr>
        <w:t xml:space="preserve"> się w przypadku wyboru naszej oferty do zawarcia umowy w miejscu i terminie wyznaczonym przez Zamawiającego.</w:t>
      </w:r>
    </w:p>
    <w:p w:rsidR="00161616" w:rsidRPr="00161616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 xml:space="preserve">Oświadczamy, że uważamy się za związanych z niniejszą ofertą na czas wskazany w SIWZ tzn. przez </w:t>
      </w:r>
      <w:r w:rsidRPr="008659B5">
        <w:rPr>
          <w:rFonts w:cs="Calibri"/>
          <w:b/>
          <w:bCs/>
          <w:lang w:eastAsia="pl-PL"/>
        </w:rPr>
        <w:t xml:space="preserve">30 </w:t>
      </w:r>
      <w:r w:rsidRPr="008659B5">
        <w:rPr>
          <w:rFonts w:cs="Calibri"/>
          <w:lang w:eastAsia="pl-PL"/>
        </w:rPr>
        <w:t>dni od upływu terminu składania ofert.</w:t>
      </w:r>
    </w:p>
    <w:p w:rsidR="00161616" w:rsidRPr="00161616" w:rsidRDefault="0016161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  <w:r w:rsidRPr="00D42BE8">
        <w:rPr>
          <w:rFonts w:cs="Calibri"/>
          <w:color w:val="000000"/>
          <w:lang w:eastAsia="pl-PL"/>
        </w:rPr>
        <w:t>Oświadczam</w:t>
      </w:r>
      <w:r>
        <w:rPr>
          <w:rFonts w:cs="Calibri"/>
          <w:color w:val="000000"/>
          <w:lang w:eastAsia="pl-PL"/>
        </w:rPr>
        <w:t>y</w:t>
      </w:r>
      <w:r w:rsidRPr="00D42BE8">
        <w:rPr>
          <w:rFonts w:cs="Calibri"/>
          <w:color w:val="000000"/>
          <w:lang w:eastAsia="pl-PL"/>
        </w:rPr>
        <w:t>, że wypełni</w:t>
      </w:r>
      <w:r>
        <w:rPr>
          <w:rFonts w:cs="Calibri"/>
          <w:color w:val="000000"/>
          <w:lang w:eastAsia="pl-PL"/>
        </w:rPr>
        <w:t>liśmy</w:t>
      </w:r>
      <w:r w:rsidRPr="00D42BE8">
        <w:rPr>
          <w:rFonts w:cs="Calibri"/>
          <w:color w:val="000000"/>
          <w:lang w:eastAsia="pl-PL"/>
        </w:rPr>
        <w:t xml:space="preserve"> obowiązki informacyjne przewidziane w art. 13 lub art. 14 RODO</w:t>
      </w:r>
      <w:r>
        <w:rPr>
          <w:rStyle w:val="Odwoanieprzypisudolnego"/>
          <w:rFonts w:cs="Calibri"/>
          <w:color w:val="000000"/>
          <w:lang w:eastAsia="pl-PL"/>
        </w:rPr>
        <w:footnoteReference w:id="6"/>
      </w:r>
      <w:r w:rsidRPr="00D42BE8">
        <w:rPr>
          <w:rFonts w:cs="Calibri"/>
          <w:color w:val="000000"/>
          <w:lang w:eastAsia="pl-PL"/>
        </w:rPr>
        <w:t xml:space="preserve"> wobec osób fizycznych, od których dane osobowe bezpośrednio lub pośrednio pozyska</w:t>
      </w:r>
      <w:r>
        <w:rPr>
          <w:rFonts w:cs="Calibri"/>
          <w:color w:val="000000"/>
          <w:lang w:eastAsia="pl-PL"/>
        </w:rPr>
        <w:t>liśmy</w:t>
      </w:r>
      <w:r w:rsidRPr="00D42BE8">
        <w:rPr>
          <w:rFonts w:cs="Calibri"/>
          <w:color w:val="000000"/>
          <w:lang w:eastAsia="pl-PL"/>
        </w:rPr>
        <w:t xml:space="preserve"> </w:t>
      </w:r>
      <w:r>
        <w:rPr>
          <w:rFonts w:cs="Calibri"/>
          <w:color w:val="000000"/>
          <w:lang w:eastAsia="pl-PL"/>
        </w:rPr>
        <w:br/>
      </w:r>
      <w:r w:rsidRPr="00D42BE8">
        <w:rPr>
          <w:rFonts w:cs="Calibri"/>
          <w:color w:val="000000"/>
          <w:lang w:eastAsia="pl-PL"/>
        </w:rPr>
        <w:t>w celu ubiegania się o udzielenie zamówienia publicznego w niniejszym postępowaniu</w:t>
      </w:r>
      <w:r>
        <w:rPr>
          <w:rStyle w:val="Odwoanieprzypisudolnego"/>
          <w:rFonts w:cs="Calibri"/>
          <w:color w:val="000000"/>
          <w:lang w:eastAsia="pl-PL"/>
        </w:rPr>
        <w:footnoteReference w:id="7"/>
      </w:r>
      <w:r w:rsidRPr="00D42BE8">
        <w:rPr>
          <w:rFonts w:cs="Calibri"/>
          <w:color w:val="000000"/>
          <w:lang w:eastAsia="pl-PL"/>
        </w:rPr>
        <w:t>.</w:t>
      </w:r>
    </w:p>
    <w:p w:rsidR="00B10436" w:rsidRPr="008659B5" w:rsidRDefault="00B10436" w:rsidP="00D36FF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  <w:r w:rsidRPr="008659B5">
        <w:rPr>
          <w:rFonts w:cs="Calibri"/>
          <w:lang w:eastAsia="pl-PL"/>
        </w:rPr>
        <w:t>Jako zasadnicze załączniki będące integralną częścią niniejszej oferty, a wynikające ze SIWZ załączamy wszystkie wymagane dokumenty i oświadczenia:</w:t>
      </w:r>
    </w:p>
    <w:p w:rsidR="00B10436" w:rsidRPr="008659B5" w:rsidRDefault="00B10436" w:rsidP="00D36FFF">
      <w:pPr>
        <w:numPr>
          <w:ilvl w:val="0"/>
          <w:numId w:val="22"/>
        </w:num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wypełnione i podpisane oświadczenie o spełnianiu warunków udziału w postępowaniu oraz </w:t>
      </w:r>
      <w:r w:rsidRPr="008659B5">
        <w:rPr>
          <w:rFonts w:cs="Arial"/>
          <w:bCs/>
        </w:rPr>
        <w:t>braku podstaw do wykluczenia</w:t>
      </w:r>
      <w:r w:rsidRPr="008659B5">
        <w:rPr>
          <w:rFonts w:cs="Arial"/>
        </w:rPr>
        <w:t xml:space="preserve"> wg załącznika Nr 2 do SIWZ;</w:t>
      </w:r>
    </w:p>
    <w:p w:rsidR="00B10436" w:rsidRPr="008659B5" w:rsidRDefault="00B10436" w:rsidP="00D36FFF">
      <w:pPr>
        <w:numPr>
          <w:ilvl w:val="0"/>
          <w:numId w:val="22"/>
        </w:num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pełnomocnictwo lub inny dokument określający zakres umocowania do reprezentowania Wykonawcy, o ile ofertę składa pełnomocnik Wykonawcy;</w:t>
      </w:r>
    </w:p>
    <w:p w:rsidR="00B10436" w:rsidRPr="008659B5" w:rsidRDefault="00B10436" w:rsidP="00D36FFF">
      <w:pPr>
        <w:numPr>
          <w:ilvl w:val="0"/>
          <w:numId w:val="22"/>
        </w:num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..................................................................................................................................................</w:t>
      </w:r>
    </w:p>
    <w:p w:rsidR="00B10436" w:rsidRDefault="00B10436" w:rsidP="00D36FFF">
      <w:pPr>
        <w:spacing w:after="0" w:line="240" w:lineRule="auto"/>
        <w:rPr>
          <w:rFonts w:cs="Arial"/>
        </w:rPr>
      </w:pPr>
    </w:p>
    <w:p w:rsidR="0027787E" w:rsidRPr="008659B5" w:rsidRDefault="0027787E" w:rsidP="00D36FFF">
      <w:pPr>
        <w:spacing w:after="0" w:line="240" w:lineRule="auto"/>
        <w:rPr>
          <w:rFonts w:cs="Arial"/>
        </w:rPr>
      </w:pPr>
    </w:p>
    <w:p w:rsidR="00B10436" w:rsidRPr="008659B5" w:rsidRDefault="00B10436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B10436" w:rsidRPr="008659B5" w:rsidRDefault="00B10436" w:rsidP="00D36FFF">
      <w:pPr>
        <w:spacing w:after="0" w:line="240" w:lineRule="auto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B10436" w:rsidRPr="008659B5" w:rsidRDefault="00B10436" w:rsidP="00D36FFF">
      <w:pPr>
        <w:spacing w:after="0" w:line="240" w:lineRule="auto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B10436" w:rsidRPr="008659B5" w:rsidRDefault="00B10436" w:rsidP="00D36FFF">
      <w:pPr>
        <w:spacing w:after="0" w:line="240" w:lineRule="auto"/>
        <w:ind w:left="4956"/>
        <w:jc w:val="center"/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p w:rsidR="00B77AAB" w:rsidRPr="00175A01" w:rsidRDefault="00B77AAB" w:rsidP="00175A01">
      <w:pPr>
        <w:tabs>
          <w:tab w:val="left" w:pos="1110"/>
        </w:tabs>
        <w:spacing w:after="0" w:line="240" w:lineRule="auto"/>
        <w:rPr>
          <w:rFonts w:cs="Arial"/>
          <w:b/>
        </w:rPr>
      </w:pPr>
    </w:p>
    <w:sectPr w:rsidR="00B77AAB" w:rsidRPr="00175A01" w:rsidSect="00E44671">
      <w:headerReference w:type="default" r:id="rId8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E73" w:rsidRDefault="00311E73" w:rsidP="004B3825">
      <w:pPr>
        <w:spacing w:after="0" w:line="240" w:lineRule="auto"/>
      </w:pPr>
      <w:r>
        <w:separator/>
      </w:r>
    </w:p>
  </w:endnote>
  <w:endnote w:type="continuationSeparator" w:id="0">
    <w:p w:rsidR="00311E73" w:rsidRDefault="00311E73" w:rsidP="004B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E73" w:rsidRDefault="00311E73" w:rsidP="004B3825">
      <w:pPr>
        <w:spacing w:after="0" w:line="240" w:lineRule="auto"/>
      </w:pPr>
      <w:r>
        <w:separator/>
      </w:r>
    </w:p>
  </w:footnote>
  <w:footnote w:type="continuationSeparator" w:id="0">
    <w:p w:rsidR="00311E73" w:rsidRDefault="00311E73" w:rsidP="004B3825">
      <w:pPr>
        <w:spacing w:after="0" w:line="240" w:lineRule="auto"/>
      </w:pPr>
      <w:r>
        <w:continuationSeparator/>
      </w:r>
    </w:p>
  </w:footnote>
  <w:footnote w:id="1">
    <w:p w:rsidR="00786EF2" w:rsidRPr="004078E6" w:rsidRDefault="00786EF2" w:rsidP="00B10436">
      <w:pPr>
        <w:pStyle w:val="Tekstprzypisudolnego"/>
        <w:rPr>
          <w:rFonts w:ascii="Calibri" w:hAnsi="Calibri" w:cs="Calibri"/>
        </w:rPr>
      </w:pPr>
      <w:r w:rsidRPr="004078E6">
        <w:rPr>
          <w:rStyle w:val="Odwoanieprzypisudolnego"/>
          <w:rFonts w:ascii="Calibri" w:hAnsi="Calibri" w:cs="Calibri"/>
        </w:rPr>
        <w:footnoteRef/>
      </w:r>
      <w:r w:rsidRPr="004078E6">
        <w:rPr>
          <w:rFonts w:ascii="Calibri" w:hAnsi="Calibri" w:cs="Calibri"/>
        </w:rPr>
        <w:t xml:space="preserve"> Zgodnie z zaleceniem Komisji Europejskiej z dnia 6.05.2003 r. dot. definicji mikroprzedsiębiorstw, </w:t>
      </w:r>
      <w:r w:rsidRPr="004078E6">
        <w:rPr>
          <w:rFonts w:ascii="Calibri" w:hAnsi="Calibri" w:cs="Calibri"/>
        </w:rPr>
        <w:br/>
        <w:t>małych i średnich przedsiębiorstw (Dz. Urz. UE L 124 z 20.05.2003, str. 36):</w:t>
      </w:r>
    </w:p>
    <w:p w:rsidR="00786EF2" w:rsidRPr="004078E6" w:rsidRDefault="00786EF2" w:rsidP="001C3505">
      <w:pPr>
        <w:pStyle w:val="Tekstprzypisudolnego"/>
        <w:numPr>
          <w:ilvl w:val="0"/>
          <w:numId w:val="17"/>
        </w:numPr>
        <w:rPr>
          <w:rFonts w:ascii="Calibri" w:hAnsi="Calibri" w:cs="Calibri"/>
        </w:rPr>
      </w:pPr>
      <w:r w:rsidRPr="004078E6">
        <w:rPr>
          <w:rFonts w:ascii="Calibri" w:hAnsi="Calibri" w:cs="Calibri"/>
          <w:b/>
        </w:rPr>
        <w:t>mikroprzedsiębiorstwo</w:t>
      </w:r>
      <w:r w:rsidRPr="004078E6">
        <w:rPr>
          <w:rFonts w:ascii="Calibri" w:hAnsi="Calibri" w:cs="Calibri"/>
        </w:rPr>
        <w:t xml:space="preserve"> – to przedsiębiorstwo zatrudniające mniej niż 10 osób i którego roczny obrót lub roczna suma bilansowa nie przekracza 2 mln EUR;</w:t>
      </w:r>
    </w:p>
    <w:p w:rsidR="00786EF2" w:rsidRPr="004078E6" w:rsidRDefault="00786EF2" w:rsidP="001C3505">
      <w:pPr>
        <w:pStyle w:val="Tekstprzypisudolnego"/>
        <w:numPr>
          <w:ilvl w:val="0"/>
          <w:numId w:val="17"/>
        </w:numPr>
        <w:rPr>
          <w:rFonts w:ascii="Calibri" w:hAnsi="Calibri" w:cs="Calibri"/>
        </w:rPr>
      </w:pPr>
      <w:r w:rsidRPr="004078E6">
        <w:rPr>
          <w:rFonts w:ascii="Calibri" w:hAnsi="Calibri" w:cs="Calibri"/>
          <w:b/>
        </w:rPr>
        <w:t>małe przedsiębiorstwo</w:t>
      </w:r>
      <w:r w:rsidRPr="004078E6">
        <w:rPr>
          <w:rFonts w:ascii="Calibri" w:hAnsi="Calibri" w:cs="Calibri"/>
        </w:rPr>
        <w:t xml:space="preserve"> – to przedsiębiorstwo zatrudniające mniej niż 50 osób i którego roczny obrót lub roczna suma bilansowa nie przekracza 10 mln EUR;</w:t>
      </w:r>
    </w:p>
    <w:p w:rsidR="00786EF2" w:rsidRPr="00A527F9" w:rsidRDefault="00786EF2" w:rsidP="001C3505">
      <w:pPr>
        <w:pStyle w:val="Tekstprzypisudolnego"/>
        <w:numPr>
          <w:ilvl w:val="0"/>
          <w:numId w:val="17"/>
        </w:numPr>
        <w:rPr>
          <w:rFonts w:ascii="Calibri" w:hAnsi="Calibri" w:cs="Calibri"/>
        </w:rPr>
      </w:pPr>
      <w:r w:rsidRPr="004078E6">
        <w:rPr>
          <w:rFonts w:ascii="Calibri" w:hAnsi="Calibri" w:cs="Calibri"/>
          <w:b/>
        </w:rPr>
        <w:t>średnie przedsiębiorstwa</w:t>
      </w:r>
      <w:r w:rsidRPr="004078E6">
        <w:rPr>
          <w:rFonts w:ascii="Calibri" w:hAnsi="Calibri" w:cs="Calibri"/>
        </w:rPr>
        <w:t xml:space="preserve"> – to przedsiębiorstwa, które nie są mikroprzedsiębiorstwami ani małymi przedsiębiorstwami i które zatrudniają mniej niż 250 osób i których roczny obrót nie przekracza 50 mln EUR </w:t>
      </w:r>
      <w:r w:rsidRPr="004078E6">
        <w:rPr>
          <w:rFonts w:ascii="Calibri" w:hAnsi="Calibri" w:cs="Calibri"/>
          <w:iCs/>
        </w:rPr>
        <w:t xml:space="preserve">lub </w:t>
      </w:r>
      <w:r w:rsidRPr="004078E6">
        <w:rPr>
          <w:rFonts w:ascii="Calibri" w:hAnsi="Calibri" w:cs="Calibri"/>
        </w:rPr>
        <w:t>roczna suma bilansowa nie przekracza 43 mln EUR.</w:t>
      </w:r>
    </w:p>
  </w:footnote>
  <w:footnote w:id="2">
    <w:p w:rsidR="00786EF2" w:rsidRPr="00007AF4" w:rsidRDefault="00786EF2" w:rsidP="00B10436">
      <w:pPr>
        <w:pStyle w:val="Tekstprzypisudolnego"/>
        <w:rPr>
          <w:rFonts w:ascii="Calibri" w:hAnsi="Calibri" w:cs="Calibri"/>
        </w:rPr>
      </w:pPr>
      <w:r w:rsidRPr="00007AF4">
        <w:rPr>
          <w:rStyle w:val="Odwoanieprzypisudolnego"/>
          <w:rFonts w:ascii="Calibri" w:hAnsi="Calibri" w:cs="Calibri"/>
        </w:rPr>
        <w:footnoteRef/>
      </w:r>
      <w:r w:rsidRPr="00007AF4">
        <w:rPr>
          <w:rFonts w:ascii="Calibri" w:hAnsi="Calibri" w:cs="Calibri"/>
        </w:rPr>
        <w:t xml:space="preserve"> informacje podane przez Wykonawcę w pkt 2</w:t>
      </w:r>
      <w:r>
        <w:rPr>
          <w:rFonts w:ascii="Calibri" w:hAnsi="Calibri" w:cs="Calibri"/>
        </w:rPr>
        <w:t>.1., 2.2</w:t>
      </w:r>
      <w:r w:rsidRPr="00007AF4">
        <w:rPr>
          <w:rFonts w:ascii="Calibri" w:hAnsi="Calibri" w:cs="Calibri"/>
        </w:rPr>
        <w:t xml:space="preserve">. stanowią podstawę oceny oferty </w:t>
      </w:r>
      <w:r>
        <w:rPr>
          <w:rFonts w:ascii="Calibri" w:hAnsi="Calibri" w:cs="Calibri"/>
        </w:rPr>
        <w:t xml:space="preserve">wg kryteriów określonych w pkt </w:t>
      </w:r>
      <w:r w:rsidRPr="00007AF4">
        <w:rPr>
          <w:rFonts w:ascii="Calibri" w:hAnsi="Calibri" w:cs="Calibri"/>
        </w:rPr>
        <w:t>1</w:t>
      </w:r>
      <w:r>
        <w:rPr>
          <w:rFonts w:ascii="Calibri" w:hAnsi="Calibri" w:cs="Calibri"/>
        </w:rPr>
        <w:t>3</w:t>
      </w:r>
      <w:r w:rsidRPr="00007AF4">
        <w:rPr>
          <w:rFonts w:ascii="Calibri" w:hAnsi="Calibri" w:cs="Calibri"/>
        </w:rPr>
        <w:t xml:space="preserve"> SIWZ</w:t>
      </w:r>
    </w:p>
  </w:footnote>
  <w:footnote w:id="3">
    <w:p w:rsidR="00786EF2" w:rsidRDefault="00786EF2" w:rsidP="00B10436">
      <w:pPr>
        <w:pStyle w:val="Tekstprzypisudolnego"/>
        <w:jc w:val="both"/>
        <w:rPr>
          <w:rFonts w:ascii="Calibri" w:hAnsi="Calibri" w:cs="Calibri"/>
        </w:rPr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skreślić jeżeli nie dotyczy</w:t>
      </w:r>
    </w:p>
  </w:footnote>
  <w:footnote w:id="4">
    <w:p w:rsidR="00786EF2" w:rsidRDefault="00786EF2" w:rsidP="00B10436">
      <w:pPr>
        <w:pStyle w:val="Tekstprzypisudolnego"/>
        <w:jc w:val="both"/>
        <w:rPr>
          <w:rFonts w:ascii="Calibri" w:hAnsi="Calibri" w:cs="Calibri"/>
        </w:rPr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podać odpowiedni nr warunku, spośród wymienionych w pkt 5.1. SIWZ (np. 5.1.1., 5.1.2)</w:t>
      </w:r>
    </w:p>
  </w:footnote>
  <w:footnote w:id="5">
    <w:p w:rsidR="00786EF2" w:rsidRDefault="00786EF2" w:rsidP="00B10436">
      <w:pPr>
        <w:pStyle w:val="Tekstprzypisudolnego"/>
        <w:jc w:val="both"/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W tym podmioty, o których mowa w pkt 5 oferty, na zdolnościach których Wykonawca polega w zakresie wykształcenia, kwalifikacji zawodowych lub doświadczenia, jeżeli będą występować w charakterze podwykonawców</w:t>
      </w:r>
    </w:p>
  </w:footnote>
  <w:footnote w:id="6">
    <w:p w:rsidR="00786EF2" w:rsidRPr="00733EFF" w:rsidRDefault="00786EF2" w:rsidP="00161616">
      <w:pPr>
        <w:pStyle w:val="Tekstprzypisudolnego"/>
        <w:jc w:val="both"/>
        <w:rPr>
          <w:rFonts w:ascii="Calibri" w:hAnsi="Calibri" w:cs="Calibri"/>
        </w:rPr>
      </w:pPr>
      <w:r w:rsidRPr="00733EFF">
        <w:rPr>
          <w:rStyle w:val="Odwoanieprzypisudolnego"/>
          <w:rFonts w:ascii="Calibri" w:hAnsi="Calibri" w:cs="Calibri"/>
        </w:rPr>
        <w:footnoteRef/>
      </w:r>
      <w:r w:rsidRPr="00733EFF">
        <w:rPr>
          <w:rFonts w:ascii="Calibri" w:hAnsi="Calibri" w:cs="Calibri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7">
    <w:p w:rsidR="00786EF2" w:rsidRPr="00733EFF" w:rsidRDefault="00786EF2" w:rsidP="00161616">
      <w:pPr>
        <w:pStyle w:val="Tekstprzypisudolnego"/>
        <w:rPr>
          <w:rFonts w:ascii="Calibri" w:hAnsi="Calibri"/>
        </w:rPr>
      </w:pPr>
      <w:r w:rsidRPr="00733EFF">
        <w:rPr>
          <w:rStyle w:val="Odwoanieprzypisudolnego"/>
          <w:rFonts w:ascii="Calibri" w:hAnsi="Calibri"/>
        </w:rPr>
        <w:footnoteRef/>
      </w:r>
      <w:r w:rsidRPr="00733EFF">
        <w:rPr>
          <w:rFonts w:ascii="Calibri" w:hAnsi="Calibri"/>
        </w:rPr>
        <w:t xml:space="preserve"> </w:t>
      </w:r>
      <w:r w:rsidRPr="00D42BE8">
        <w:rPr>
          <w:rFonts w:ascii="Calibri" w:hAnsi="Calibri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524" w:rsidRPr="006E4A40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iCs/>
        <w:sz w:val="18"/>
        <w:szCs w:val="18"/>
      </w:rPr>
      <w:t>Przetarg nieograniczony na zadanie: „</w:t>
    </w:r>
    <w:r w:rsidRPr="006E4A40">
      <w:rPr>
        <w:b/>
        <w:sz w:val="18"/>
        <w:szCs w:val="18"/>
      </w:rPr>
      <w:t>Rozwój ogólnodostępnej infrastruktury rekreacyjnej w Gminie Bledzew</w:t>
    </w:r>
    <w:r w:rsidRPr="006E4A40">
      <w:rPr>
        <w:b/>
        <w:bCs/>
        <w:i/>
        <w:iCs/>
        <w:sz w:val="18"/>
        <w:szCs w:val="18"/>
      </w:rPr>
      <w:t>”</w:t>
    </w:r>
  </w:p>
  <w:p w:rsidR="00786EF2" w:rsidRPr="00EC5524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sz w:val="18"/>
        <w:szCs w:val="18"/>
      </w:rPr>
      <w:t xml:space="preserve">Sygnatura akt: </w:t>
    </w:r>
    <w:r>
      <w:rPr>
        <w:b/>
        <w:bCs/>
        <w:i/>
        <w:sz w:val="18"/>
        <w:szCs w:val="18"/>
      </w:rPr>
      <w:t>RG.GR.271.29.2018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530"/>
        </w:tabs>
        <w:ind w:left="53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D73822"/>
    <w:multiLevelType w:val="hybridMultilevel"/>
    <w:tmpl w:val="4AD40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2E5D7E"/>
    <w:multiLevelType w:val="hybridMultilevel"/>
    <w:tmpl w:val="C67635EA"/>
    <w:lvl w:ilvl="0" w:tplc="C0760D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C50BEB"/>
    <w:multiLevelType w:val="hybridMultilevel"/>
    <w:tmpl w:val="D1D8E8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937DE6"/>
    <w:multiLevelType w:val="hybridMultilevel"/>
    <w:tmpl w:val="8904F58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250C2"/>
    <w:multiLevelType w:val="hybridMultilevel"/>
    <w:tmpl w:val="D97CEAC2"/>
    <w:lvl w:ilvl="0" w:tplc="9C86449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8B51CF"/>
    <w:multiLevelType w:val="hybridMultilevel"/>
    <w:tmpl w:val="6E067084"/>
    <w:lvl w:ilvl="0" w:tplc="7AA0E594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1B7823"/>
    <w:multiLevelType w:val="hybridMultilevel"/>
    <w:tmpl w:val="56EAA0A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50A5F0E"/>
    <w:multiLevelType w:val="hybridMultilevel"/>
    <w:tmpl w:val="E7A2C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5383BD1"/>
    <w:multiLevelType w:val="hybridMultilevel"/>
    <w:tmpl w:val="9EDCF2EA"/>
    <w:lvl w:ilvl="0" w:tplc="8362B23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5A57D77"/>
    <w:multiLevelType w:val="hybridMultilevel"/>
    <w:tmpl w:val="2B9A3A7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5D4D3B"/>
    <w:multiLevelType w:val="hybridMultilevel"/>
    <w:tmpl w:val="251C2C22"/>
    <w:lvl w:ilvl="0" w:tplc="A62C921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9C4235"/>
    <w:multiLevelType w:val="hybridMultilevel"/>
    <w:tmpl w:val="A6FCA6C2"/>
    <w:lvl w:ilvl="0" w:tplc="E4484F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4F2E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305AF9"/>
    <w:multiLevelType w:val="hybridMultilevel"/>
    <w:tmpl w:val="DDAED5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EF8448C"/>
    <w:multiLevelType w:val="hybridMultilevel"/>
    <w:tmpl w:val="F2C61ED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2">
    <w:nsid w:val="2207236A"/>
    <w:multiLevelType w:val="hybridMultilevel"/>
    <w:tmpl w:val="ABB60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4">
    <w:nsid w:val="24807274"/>
    <w:multiLevelType w:val="hybridMultilevel"/>
    <w:tmpl w:val="268661F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F46D83"/>
    <w:multiLevelType w:val="hybridMultilevel"/>
    <w:tmpl w:val="F6D4CB4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8916AD"/>
    <w:multiLevelType w:val="multilevel"/>
    <w:tmpl w:val="12C09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35" w:hanging="435"/>
      </w:pPr>
      <w:rPr>
        <w:rFonts w:ascii="Calibri" w:hAnsi="Calibri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Aria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Arial" w:hint="default"/>
      </w:rPr>
    </w:lvl>
  </w:abstractNum>
  <w:abstractNum w:abstractNumId="27">
    <w:nsid w:val="287D722B"/>
    <w:multiLevelType w:val="hybridMultilevel"/>
    <w:tmpl w:val="2B0854CC"/>
    <w:lvl w:ilvl="0" w:tplc="AE5A2E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00A2067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1753FC"/>
    <w:multiLevelType w:val="hybridMultilevel"/>
    <w:tmpl w:val="53E6360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B1854"/>
    <w:multiLevelType w:val="hybridMultilevel"/>
    <w:tmpl w:val="52B694FA"/>
    <w:lvl w:ilvl="0" w:tplc="C20C0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F9AF2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3812274"/>
    <w:multiLevelType w:val="hybridMultilevel"/>
    <w:tmpl w:val="85023840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7F4281DA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F70A35"/>
    <w:multiLevelType w:val="hybridMultilevel"/>
    <w:tmpl w:val="68F618D4"/>
    <w:lvl w:ilvl="0" w:tplc="E0D2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F56D1E"/>
    <w:multiLevelType w:val="hybridMultilevel"/>
    <w:tmpl w:val="9C00133C"/>
    <w:lvl w:ilvl="0" w:tplc="4EF2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45ADF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860A82"/>
    <w:multiLevelType w:val="hybridMultilevel"/>
    <w:tmpl w:val="A378A5FC"/>
    <w:lvl w:ilvl="0" w:tplc="CB24A9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440DFA"/>
    <w:multiLevelType w:val="multilevel"/>
    <w:tmpl w:val="7396C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6933E02"/>
    <w:multiLevelType w:val="hybridMultilevel"/>
    <w:tmpl w:val="0F5EF05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0677DB"/>
    <w:multiLevelType w:val="hybridMultilevel"/>
    <w:tmpl w:val="DCC86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40">
    <w:nsid w:val="4E3334DF"/>
    <w:multiLevelType w:val="hybridMultilevel"/>
    <w:tmpl w:val="35E278E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43AFA"/>
    <w:multiLevelType w:val="hybridMultilevel"/>
    <w:tmpl w:val="82BCCB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3B4080"/>
    <w:multiLevelType w:val="hybridMultilevel"/>
    <w:tmpl w:val="84BE17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6B2C76"/>
    <w:multiLevelType w:val="hybridMultilevel"/>
    <w:tmpl w:val="C9C889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83C2C55"/>
    <w:multiLevelType w:val="hybridMultilevel"/>
    <w:tmpl w:val="E496E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0B5239"/>
    <w:multiLevelType w:val="hybridMultilevel"/>
    <w:tmpl w:val="0C36C5CC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7606CE"/>
    <w:multiLevelType w:val="hybridMultilevel"/>
    <w:tmpl w:val="8AF20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1C75A2"/>
    <w:multiLevelType w:val="hybridMultilevel"/>
    <w:tmpl w:val="31D2D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4C0D8D"/>
    <w:multiLevelType w:val="hybridMultilevel"/>
    <w:tmpl w:val="C3923158"/>
    <w:lvl w:ilvl="0" w:tplc="8762234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1D750DB"/>
    <w:multiLevelType w:val="hybridMultilevel"/>
    <w:tmpl w:val="348C3762"/>
    <w:lvl w:ilvl="0" w:tplc="3B9E9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6A61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569E7F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1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498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E1D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48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E5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2498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F213FE"/>
    <w:multiLevelType w:val="hybridMultilevel"/>
    <w:tmpl w:val="B6EAD1FA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46E2980"/>
    <w:multiLevelType w:val="multilevel"/>
    <w:tmpl w:val="DA98B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3">
    <w:nsid w:val="64EE5257"/>
    <w:multiLevelType w:val="hybridMultilevel"/>
    <w:tmpl w:val="28C8E77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AC071B"/>
    <w:multiLevelType w:val="hybridMultilevel"/>
    <w:tmpl w:val="9B0ED2E0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515964"/>
    <w:multiLevelType w:val="hybridMultilevel"/>
    <w:tmpl w:val="3982A91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1667A9"/>
    <w:multiLevelType w:val="hybridMultilevel"/>
    <w:tmpl w:val="0DDC0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F93828"/>
    <w:multiLevelType w:val="hybridMultilevel"/>
    <w:tmpl w:val="E662F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712CB3"/>
    <w:multiLevelType w:val="multilevel"/>
    <w:tmpl w:val="92BCA89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60">
    <w:nsid w:val="76F15CE6"/>
    <w:multiLevelType w:val="hybridMultilevel"/>
    <w:tmpl w:val="379EF9D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297BFA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8DC5F89"/>
    <w:multiLevelType w:val="hybridMultilevel"/>
    <w:tmpl w:val="783C0802"/>
    <w:lvl w:ilvl="0" w:tplc="4EA45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9D58C48A">
      <w:start w:val="1"/>
      <w:numFmt w:val="decimal"/>
      <w:lvlText w:val="%2)"/>
      <w:lvlJc w:val="left"/>
      <w:pPr>
        <w:tabs>
          <w:tab w:val="num" w:pos="557"/>
        </w:tabs>
        <w:ind w:left="557" w:hanging="360"/>
      </w:pPr>
      <w:rPr>
        <w:rFonts w:ascii="Times New Roman" w:eastAsia="Times New Roman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63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E695783"/>
    <w:multiLevelType w:val="hybridMultilevel"/>
    <w:tmpl w:val="DD48D1F6"/>
    <w:lvl w:ilvl="0" w:tplc="5860E116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7ECB7DE6"/>
    <w:multiLevelType w:val="multilevel"/>
    <w:tmpl w:val="63DC577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7F10581C"/>
    <w:multiLevelType w:val="hybridMultilevel"/>
    <w:tmpl w:val="0862DE6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7"/>
  </w:num>
  <w:num w:numId="4">
    <w:abstractNumId w:val="21"/>
  </w:num>
  <w:num w:numId="5">
    <w:abstractNumId w:val="46"/>
  </w:num>
  <w:num w:numId="6">
    <w:abstractNumId w:val="11"/>
  </w:num>
  <w:num w:numId="7">
    <w:abstractNumId w:val="29"/>
  </w:num>
  <w:num w:numId="8">
    <w:abstractNumId w:val="32"/>
  </w:num>
  <w:num w:numId="9">
    <w:abstractNumId w:val="48"/>
  </w:num>
  <w:num w:numId="10">
    <w:abstractNumId w:val="38"/>
  </w:num>
  <w:num w:numId="11">
    <w:abstractNumId w:val="23"/>
  </w:num>
  <w:num w:numId="12">
    <w:abstractNumId w:val="26"/>
  </w:num>
  <w:num w:numId="13">
    <w:abstractNumId w:val="22"/>
  </w:num>
  <w:num w:numId="14">
    <w:abstractNumId w:val="5"/>
  </w:num>
  <w:num w:numId="15">
    <w:abstractNumId w:val="63"/>
  </w:num>
  <w:num w:numId="16">
    <w:abstractNumId w:val="41"/>
  </w:num>
  <w:num w:numId="17">
    <w:abstractNumId w:val="54"/>
  </w:num>
  <w:num w:numId="18">
    <w:abstractNumId w:val="52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15"/>
  </w:num>
  <w:num w:numId="46">
    <w:abstractNumId w:val="13"/>
  </w:num>
  <w:num w:numId="47">
    <w:abstractNumId w:val="6"/>
  </w:num>
  <w:num w:numId="48">
    <w:abstractNumId w:val="57"/>
  </w:num>
  <w:num w:numId="49">
    <w:abstractNumId w:val="39"/>
  </w:num>
  <w:num w:numId="50">
    <w:abstractNumId w:val="59"/>
  </w:num>
  <w:num w:numId="51">
    <w:abstractNumId w:val="65"/>
  </w:num>
  <w:num w:numId="52">
    <w:abstractNumId w:val="60"/>
  </w:num>
  <w:num w:numId="53">
    <w:abstractNumId w:val="56"/>
  </w:num>
  <w:num w:numId="54">
    <w:abstractNumId w:val="20"/>
  </w:num>
  <w:num w:numId="55">
    <w:abstractNumId w:val="66"/>
  </w:num>
  <w:num w:numId="56">
    <w:abstractNumId w:val="37"/>
  </w:num>
  <w:num w:numId="57">
    <w:abstractNumId w:val="40"/>
  </w:num>
  <w:num w:numId="58">
    <w:abstractNumId w:val="25"/>
  </w:num>
  <w:num w:numId="59">
    <w:abstractNumId w:val="24"/>
  </w:num>
  <w:num w:numId="60">
    <w:abstractNumId w:val="9"/>
  </w:num>
  <w:num w:numId="61">
    <w:abstractNumId w:val="53"/>
  </w:num>
  <w:num w:numId="62">
    <w:abstractNumId w:val="1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B3825"/>
    <w:rsid w:val="00001575"/>
    <w:rsid w:val="00001E3C"/>
    <w:rsid w:val="00001FCF"/>
    <w:rsid w:val="000036EF"/>
    <w:rsid w:val="00003C04"/>
    <w:rsid w:val="00004438"/>
    <w:rsid w:val="00006232"/>
    <w:rsid w:val="00006B59"/>
    <w:rsid w:val="00007F4D"/>
    <w:rsid w:val="0001018D"/>
    <w:rsid w:val="00010CC3"/>
    <w:rsid w:val="0001200A"/>
    <w:rsid w:val="00013A64"/>
    <w:rsid w:val="00014FD8"/>
    <w:rsid w:val="00015C48"/>
    <w:rsid w:val="00015C89"/>
    <w:rsid w:val="000228DD"/>
    <w:rsid w:val="0002698A"/>
    <w:rsid w:val="00027D34"/>
    <w:rsid w:val="00030916"/>
    <w:rsid w:val="00031187"/>
    <w:rsid w:val="00031B97"/>
    <w:rsid w:val="00032E90"/>
    <w:rsid w:val="00033F40"/>
    <w:rsid w:val="00035A22"/>
    <w:rsid w:val="00036B45"/>
    <w:rsid w:val="000404FC"/>
    <w:rsid w:val="0004056E"/>
    <w:rsid w:val="00040A76"/>
    <w:rsid w:val="000415F6"/>
    <w:rsid w:val="00042543"/>
    <w:rsid w:val="000429C8"/>
    <w:rsid w:val="00043219"/>
    <w:rsid w:val="00044BA6"/>
    <w:rsid w:val="00046DBE"/>
    <w:rsid w:val="00050D58"/>
    <w:rsid w:val="00051415"/>
    <w:rsid w:val="00051C92"/>
    <w:rsid w:val="000523B4"/>
    <w:rsid w:val="00053B1F"/>
    <w:rsid w:val="00053F8B"/>
    <w:rsid w:val="000545F4"/>
    <w:rsid w:val="000557B5"/>
    <w:rsid w:val="0005672C"/>
    <w:rsid w:val="00057C90"/>
    <w:rsid w:val="00061996"/>
    <w:rsid w:val="00061D8F"/>
    <w:rsid w:val="00062BED"/>
    <w:rsid w:val="0006374C"/>
    <w:rsid w:val="00063E6D"/>
    <w:rsid w:val="00063F1A"/>
    <w:rsid w:val="000643CD"/>
    <w:rsid w:val="0006469A"/>
    <w:rsid w:val="0006516C"/>
    <w:rsid w:val="00065211"/>
    <w:rsid w:val="00066CA5"/>
    <w:rsid w:val="00066F40"/>
    <w:rsid w:val="00067931"/>
    <w:rsid w:val="00073309"/>
    <w:rsid w:val="000733CD"/>
    <w:rsid w:val="0007484E"/>
    <w:rsid w:val="00075F74"/>
    <w:rsid w:val="0007643C"/>
    <w:rsid w:val="00077384"/>
    <w:rsid w:val="0007743C"/>
    <w:rsid w:val="000806D1"/>
    <w:rsid w:val="00081CE8"/>
    <w:rsid w:val="0008316F"/>
    <w:rsid w:val="00084ACD"/>
    <w:rsid w:val="00086455"/>
    <w:rsid w:val="00087E14"/>
    <w:rsid w:val="000920CD"/>
    <w:rsid w:val="000927FE"/>
    <w:rsid w:val="0009434A"/>
    <w:rsid w:val="0009482A"/>
    <w:rsid w:val="00094DC9"/>
    <w:rsid w:val="00095D51"/>
    <w:rsid w:val="00097B08"/>
    <w:rsid w:val="000A03C3"/>
    <w:rsid w:val="000A0A2B"/>
    <w:rsid w:val="000A0C57"/>
    <w:rsid w:val="000A382F"/>
    <w:rsid w:val="000A457D"/>
    <w:rsid w:val="000A692E"/>
    <w:rsid w:val="000B126C"/>
    <w:rsid w:val="000B2106"/>
    <w:rsid w:val="000B29FA"/>
    <w:rsid w:val="000B330A"/>
    <w:rsid w:val="000B6C4F"/>
    <w:rsid w:val="000B6D65"/>
    <w:rsid w:val="000C0CE6"/>
    <w:rsid w:val="000C133D"/>
    <w:rsid w:val="000C1CCF"/>
    <w:rsid w:val="000C23AF"/>
    <w:rsid w:val="000C283F"/>
    <w:rsid w:val="000C3373"/>
    <w:rsid w:val="000C35E4"/>
    <w:rsid w:val="000C3DF9"/>
    <w:rsid w:val="000C47B4"/>
    <w:rsid w:val="000C5835"/>
    <w:rsid w:val="000C6A2F"/>
    <w:rsid w:val="000C79DA"/>
    <w:rsid w:val="000D0148"/>
    <w:rsid w:val="000D02B7"/>
    <w:rsid w:val="000D0DF9"/>
    <w:rsid w:val="000D15B0"/>
    <w:rsid w:val="000D1930"/>
    <w:rsid w:val="000D1E07"/>
    <w:rsid w:val="000D2A24"/>
    <w:rsid w:val="000D2F71"/>
    <w:rsid w:val="000D5525"/>
    <w:rsid w:val="000D5A65"/>
    <w:rsid w:val="000D7429"/>
    <w:rsid w:val="000E0A00"/>
    <w:rsid w:val="000E1FFE"/>
    <w:rsid w:val="000E403D"/>
    <w:rsid w:val="000E4A37"/>
    <w:rsid w:val="000E6CFD"/>
    <w:rsid w:val="000E73AC"/>
    <w:rsid w:val="000F15F1"/>
    <w:rsid w:val="000F38F9"/>
    <w:rsid w:val="000F441C"/>
    <w:rsid w:val="000F47CF"/>
    <w:rsid w:val="000F5262"/>
    <w:rsid w:val="000F5A66"/>
    <w:rsid w:val="000F5F8A"/>
    <w:rsid w:val="000F6C19"/>
    <w:rsid w:val="000F73D9"/>
    <w:rsid w:val="00100488"/>
    <w:rsid w:val="0010053C"/>
    <w:rsid w:val="001042E1"/>
    <w:rsid w:val="00104C0B"/>
    <w:rsid w:val="00105799"/>
    <w:rsid w:val="00106A5A"/>
    <w:rsid w:val="00107252"/>
    <w:rsid w:val="001075FF"/>
    <w:rsid w:val="0011076F"/>
    <w:rsid w:val="0011081C"/>
    <w:rsid w:val="0011222F"/>
    <w:rsid w:val="00113040"/>
    <w:rsid w:val="001145E2"/>
    <w:rsid w:val="0011678C"/>
    <w:rsid w:val="001224BA"/>
    <w:rsid w:val="0012281F"/>
    <w:rsid w:val="00123897"/>
    <w:rsid w:val="00124E46"/>
    <w:rsid w:val="0012572D"/>
    <w:rsid w:val="00125988"/>
    <w:rsid w:val="00125A13"/>
    <w:rsid w:val="00126317"/>
    <w:rsid w:val="00126472"/>
    <w:rsid w:val="00127FFD"/>
    <w:rsid w:val="001309BA"/>
    <w:rsid w:val="00131225"/>
    <w:rsid w:val="00133AC7"/>
    <w:rsid w:val="00133CDA"/>
    <w:rsid w:val="00133DBE"/>
    <w:rsid w:val="001354DF"/>
    <w:rsid w:val="001356F5"/>
    <w:rsid w:val="00136592"/>
    <w:rsid w:val="00140F35"/>
    <w:rsid w:val="00141AD8"/>
    <w:rsid w:val="001420DD"/>
    <w:rsid w:val="001456BC"/>
    <w:rsid w:val="00146C20"/>
    <w:rsid w:val="00147828"/>
    <w:rsid w:val="00152396"/>
    <w:rsid w:val="00152A50"/>
    <w:rsid w:val="00152CBC"/>
    <w:rsid w:val="00152F07"/>
    <w:rsid w:val="001549EC"/>
    <w:rsid w:val="00154D1A"/>
    <w:rsid w:val="00156075"/>
    <w:rsid w:val="001564C4"/>
    <w:rsid w:val="00156842"/>
    <w:rsid w:val="00156EF0"/>
    <w:rsid w:val="00157080"/>
    <w:rsid w:val="0015756B"/>
    <w:rsid w:val="001602B7"/>
    <w:rsid w:val="00161616"/>
    <w:rsid w:val="001637A8"/>
    <w:rsid w:val="001648D9"/>
    <w:rsid w:val="001653B3"/>
    <w:rsid w:val="0016563C"/>
    <w:rsid w:val="00166258"/>
    <w:rsid w:val="0016745B"/>
    <w:rsid w:val="001674B0"/>
    <w:rsid w:val="00170CAC"/>
    <w:rsid w:val="0017191B"/>
    <w:rsid w:val="00171C66"/>
    <w:rsid w:val="00175A01"/>
    <w:rsid w:val="00175AFE"/>
    <w:rsid w:val="00175B08"/>
    <w:rsid w:val="00176E91"/>
    <w:rsid w:val="00183402"/>
    <w:rsid w:val="0018412F"/>
    <w:rsid w:val="00184911"/>
    <w:rsid w:val="00184BDA"/>
    <w:rsid w:val="00184D55"/>
    <w:rsid w:val="00185C09"/>
    <w:rsid w:val="00186088"/>
    <w:rsid w:val="00187CC5"/>
    <w:rsid w:val="001903E3"/>
    <w:rsid w:val="00190C98"/>
    <w:rsid w:val="00191016"/>
    <w:rsid w:val="0019379A"/>
    <w:rsid w:val="00195BC8"/>
    <w:rsid w:val="001A0518"/>
    <w:rsid w:val="001A12D3"/>
    <w:rsid w:val="001A1A67"/>
    <w:rsid w:val="001A44B0"/>
    <w:rsid w:val="001A462B"/>
    <w:rsid w:val="001A5C8E"/>
    <w:rsid w:val="001A7001"/>
    <w:rsid w:val="001B0102"/>
    <w:rsid w:val="001B05F0"/>
    <w:rsid w:val="001B1D88"/>
    <w:rsid w:val="001B2CF1"/>
    <w:rsid w:val="001B2D57"/>
    <w:rsid w:val="001B2D78"/>
    <w:rsid w:val="001B3EB2"/>
    <w:rsid w:val="001B43DA"/>
    <w:rsid w:val="001B6307"/>
    <w:rsid w:val="001B6371"/>
    <w:rsid w:val="001B6A8C"/>
    <w:rsid w:val="001C03FE"/>
    <w:rsid w:val="001C3032"/>
    <w:rsid w:val="001C3505"/>
    <w:rsid w:val="001C584B"/>
    <w:rsid w:val="001C5C14"/>
    <w:rsid w:val="001C72D2"/>
    <w:rsid w:val="001C736A"/>
    <w:rsid w:val="001C7CA6"/>
    <w:rsid w:val="001D019A"/>
    <w:rsid w:val="001D0FE5"/>
    <w:rsid w:val="001D1C46"/>
    <w:rsid w:val="001D307A"/>
    <w:rsid w:val="001D400C"/>
    <w:rsid w:val="001D4321"/>
    <w:rsid w:val="001D48A9"/>
    <w:rsid w:val="001D7C1D"/>
    <w:rsid w:val="001E1FFD"/>
    <w:rsid w:val="001E25B5"/>
    <w:rsid w:val="001E3842"/>
    <w:rsid w:val="001E3CF3"/>
    <w:rsid w:val="001E3D54"/>
    <w:rsid w:val="001E40D8"/>
    <w:rsid w:val="001E66E8"/>
    <w:rsid w:val="001E74F8"/>
    <w:rsid w:val="001F07A8"/>
    <w:rsid w:val="001F10D1"/>
    <w:rsid w:val="001F2E95"/>
    <w:rsid w:val="001F6F39"/>
    <w:rsid w:val="001F7889"/>
    <w:rsid w:val="0020072B"/>
    <w:rsid w:val="00200EAD"/>
    <w:rsid w:val="0020198B"/>
    <w:rsid w:val="002047B4"/>
    <w:rsid w:val="0020537C"/>
    <w:rsid w:val="00205A8E"/>
    <w:rsid w:val="00211C16"/>
    <w:rsid w:val="00212F44"/>
    <w:rsid w:val="00213D52"/>
    <w:rsid w:val="00215B29"/>
    <w:rsid w:val="00215F24"/>
    <w:rsid w:val="00216EF0"/>
    <w:rsid w:val="0022014E"/>
    <w:rsid w:val="0022232B"/>
    <w:rsid w:val="00222FCA"/>
    <w:rsid w:val="002242CB"/>
    <w:rsid w:val="002252CE"/>
    <w:rsid w:val="00225A46"/>
    <w:rsid w:val="00226C6B"/>
    <w:rsid w:val="00231A3D"/>
    <w:rsid w:val="00231FAC"/>
    <w:rsid w:val="00232A8F"/>
    <w:rsid w:val="00232D29"/>
    <w:rsid w:val="00233355"/>
    <w:rsid w:val="002408C6"/>
    <w:rsid w:val="002433F1"/>
    <w:rsid w:val="00246282"/>
    <w:rsid w:val="002462AD"/>
    <w:rsid w:val="00246361"/>
    <w:rsid w:val="00250DC4"/>
    <w:rsid w:val="00250F97"/>
    <w:rsid w:val="00251E33"/>
    <w:rsid w:val="00253874"/>
    <w:rsid w:val="00255A5B"/>
    <w:rsid w:val="002600B3"/>
    <w:rsid w:val="002618B1"/>
    <w:rsid w:val="00261B90"/>
    <w:rsid w:val="0026293F"/>
    <w:rsid w:val="00262AFD"/>
    <w:rsid w:val="00263508"/>
    <w:rsid w:val="00263D21"/>
    <w:rsid w:val="00263F1D"/>
    <w:rsid w:val="0026544C"/>
    <w:rsid w:val="00267A01"/>
    <w:rsid w:val="00267D58"/>
    <w:rsid w:val="0027013B"/>
    <w:rsid w:val="00271A33"/>
    <w:rsid w:val="002727E1"/>
    <w:rsid w:val="0027408E"/>
    <w:rsid w:val="00275B50"/>
    <w:rsid w:val="0027787E"/>
    <w:rsid w:val="00282B7A"/>
    <w:rsid w:val="002861A2"/>
    <w:rsid w:val="002868D2"/>
    <w:rsid w:val="0028766A"/>
    <w:rsid w:val="0029140E"/>
    <w:rsid w:val="0029349A"/>
    <w:rsid w:val="00293E3F"/>
    <w:rsid w:val="00294814"/>
    <w:rsid w:val="00297562"/>
    <w:rsid w:val="002A03E6"/>
    <w:rsid w:val="002A09E2"/>
    <w:rsid w:val="002A33BD"/>
    <w:rsid w:val="002A6CC2"/>
    <w:rsid w:val="002A7FB1"/>
    <w:rsid w:val="002B011A"/>
    <w:rsid w:val="002B0EA8"/>
    <w:rsid w:val="002B1D8F"/>
    <w:rsid w:val="002B1DD5"/>
    <w:rsid w:val="002B2153"/>
    <w:rsid w:val="002B28BF"/>
    <w:rsid w:val="002B432D"/>
    <w:rsid w:val="002B52AF"/>
    <w:rsid w:val="002B5810"/>
    <w:rsid w:val="002B688D"/>
    <w:rsid w:val="002C05B2"/>
    <w:rsid w:val="002C0C1B"/>
    <w:rsid w:val="002C0EE4"/>
    <w:rsid w:val="002C18D1"/>
    <w:rsid w:val="002C1DC6"/>
    <w:rsid w:val="002C254A"/>
    <w:rsid w:val="002C51AC"/>
    <w:rsid w:val="002D14F4"/>
    <w:rsid w:val="002D51DB"/>
    <w:rsid w:val="002D586F"/>
    <w:rsid w:val="002D6405"/>
    <w:rsid w:val="002D69AF"/>
    <w:rsid w:val="002D774A"/>
    <w:rsid w:val="002E0222"/>
    <w:rsid w:val="002E0A86"/>
    <w:rsid w:val="002E128F"/>
    <w:rsid w:val="002E201C"/>
    <w:rsid w:val="002E7876"/>
    <w:rsid w:val="002F0231"/>
    <w:rsid w:val="002F104A"/>
    <w:rsid w:val="002F1A81"/>
    <w:rsid w:val="002F3816"/>
    <w:rsid w:val="002F6B5B"/>
    <w:rsid w:val="002F6C71"/>
    <w:rsid w:val="00301647"/>
    <w:rsid w:val="003028C5"/>
    <w:rsid w:val="00304C96"/>
    <w:rsid w:val="0030546B"/>
    <w:rsid w:val="00306EC7"/>
    <w:rsid w:val="00311E73"/>
    <w:rsid w:val="00314579"/>
    <w:rsid w:val="00315BB5"/>
    <w:rsid w:val="00316551"/>
    <w:rsid w:val="00317388"/>
    <w:rsid w:val="00317AAA"/>
    <w:rsid w:val="00317F07"/>
    <w:rsid w:val="00323386"/>
    <w:rsid w:val="00323854"/>
    <w:rsid w:val="00323D92"/>
    <w:rsid w:val="0032519C"/>
    <w:rsid w:val="00325921"/>
    <w:rsid w:val="00327C07"/>
    <w:rsid w:val="00330506"/>
    <w:rsid w:val="0033142C"/>
    <w:rsid w:val="00332350"/>
    <w:rsid w:val="003324A2"/>
    <w:rsid w:val="003339E0"/>
    <w:rsid w:val="0033495B"/>
    <w:rsid w:val="00340705"/>
    <w:rsid w:val="0034144D"/>
    <w:rsid w:val="00341453"/>
    <w:rsid w:val="003414DD"/>
    <w:rsid w:val="003425EA"/>
    <w:rsid w:val="00345B33"/>
    <w:rsid w:val="00345BC9"/>
    <w:rsid w:val="00347322"/>
    <w:rsid w:val="003500A9"/>
    <w:rsid w:val="0035039E"/>
    <w:rsid w:val="00351A9B"/>
    <w:rsid w:val="00351BE6"/>
    <w:rsid w:val="003606E6"/>
    <w:rsid w:val="00360B70"/>
    <w:rsid w:val="00361065"/>
    <w:rsid w:val="00361C46"/>
    <w:rsid w:val="003627A4"/>
    <w:rsid w:val="003627DA"/>
    <w:rsid w:val="003650E3"/>
    <w:rsid w:val="00365DBE"/>
    <w:rsid w:val="003705C2"/>
    <w:rsid w:val="00370D8C"/>
    <w:rsid w:val="00370EC4"/>
    <w:rsid w:val="00372841"/>
    <w:rsid w:val="00372D8E"/>
    <w:rsid w:val="00373479"/>
    <w:rsid w:val="003740B9"/>
    <w:rsid w:val="0037494A"/>
    <w:rsid w:val="00374BA6"/>
    <w:rsid w:val="003758F9"/>
    <w:rsid w:val="00375FA6"/>
    <w:rsid w:val="00376450"/>
    <w:rsid w:val="00376489"/>
    <w:rsid w:val="00382461"/>
    <w:rsid w:val="00385C11"/>
    <w:rsid w:val="00390C3B"/>
    <w:rsid w:val="00395062"/>
    <w:rsid w:val="003956DB"/>
    <w:rsid w:val="0039599A"/>
    <w:rsid w:val="00396EF8"/>
    <w:rsid w:val="003A026C"/>
    <w:rsid w:val="003A03F2"/>
    <w:rsid w:val="003A11AE"/>
    <w:rsid w:val="003A1A24"/>
    <w:rsid w:val="003A20F9"/>
    <w:rsid w:val="003A296B"/>
    <w:rsid w:val="003A333F"/>
    <w:rsid w:val="003A449A"/>
    <w:rsid w:val="003A45BC"/>
    <w:rsid w:val="003A62AD"/>
    <w:rsid w:val="003B02AB"/>
    <w:rsid w:val="003B06A3"/>
    <w:rsid w:val="003B1045"/>
    <w:rsid w:val="003B1439"/>
    <w:rsid w:val="003B1559"/>
    <w:rsid w:val="003B1F57"/>
    <w:rsid w:val="003B2622"/>
    <w:rsid w:val="003B43A9"/>
    <w:rsid w:val="003B4DC1"/>
    <w:rsid w:val="003B504C"/>
    <w:rsid w:val="003B59D1"/>
    <w:rsid w:val="003C03B7"/>
    <w:rsid w:val="003C09E3"/>
    <w:rsid w:val="003C0C43"/>
    <w:rsid w:val="003C31E5"/>
    <w:rsid w:val="003C35A3"/>
    <w:rsid w:val="003C3722"/>
    <w:rsid w:val="003C3CAD"/>
    <w:rsid w:val="003C49B4"/>
    <w:rsid w:val="003C7E19"/>
    <w:rsid w:val="003D175D"/>
    <w:rsid w:val="003D3A92"/>
    <w:rsid w:val="003D4347"/>
    <w:rsid w:val="003D4872"/>
    <w:rsid w:val="003D4B10"/>
    <w:rsid w:val="003D4D11"/>
    <w:rsid w:val="003D60D6"/>
    <w:rsid w:val="003E1C1E"/>
    <w:rsid w:val="003E2589"/>
    <w:rsid w:val="003E31AA"/>
    <w:rsid w:val="003E3883"/>
    <w:rsid w:val="003E512E"/>
    <w:rsid w:val="003E5D24"/>
    <w:rsid w:val="003F1014"/>
    <w:rsid w:val="003F23F7"/>
    <w:rsid w:val="003F4A83"/>
    <w:rsid w:val="00402B5D"/>
    <w:rsid w:val="00402D2D"/>
    <w:rsid w:val="004050A5"/>
    <w:rsid w:val="0040539B"/>
    <w:rsid w:val="004053C4"/>
    <w:rsid w:val="0040541B"/>
    <w:rsid w:val="00406DF3"/>
    <w:rsid w:val="00406EB9"/>
    <w:rsid w:val="00412AAE"/>
    <w:rsid w:val="00413A85"/>
    <w:rsid w:val="004148BE"/>
    <w:rsid w:val="004148C7"/>
    <w:rsid w:val="0041503D"/>
    <w:rsid w:val="004157A7"/>
    <w:rsid w:val="00417BB5"/>
    <w:rsid w:val="00420EBF"/>
    <w:rsid w:val="004214D8"/>
    <w:rsid w:val="0042152C"/>
    <w:rsid w:val="00421585"/>
    <w:rsid w:val="00422FCB"/>
    <w:rsid w:val="00423861"/>
    <w:rsid w:val="00423E87"/>
    <w:rsid w:val="00425CAF"/>
    <w:rsid w:val="00425DBD"/>
    <w:rsid w:val="00431407"/>
    <w:rsid w:val="00432120"/>
    <w:rsid w:val="00432D86"/>
    <w:rsid w:val="00435F71"/>
    <w:rsid w:val="00435FC6"/>
    <w:rsid w:val="004401B6"/>
    <w:rsid w:val="00443AC4"/>
    <w:rsid w:val="00452186"/>
    <w:rsid w:val="00453DB6"/>
    <w:rsid w:val="004549D8"/>
    <w:rsid w:val="004551A0"/>
    <w:rsid w:val="004605CC"/>
    <w:rsid w:val="004605DE"/>
    <w:rsid w:val="00461677"/>
    <w:rsid w:val="00461B59"/>
    <w:rsid w:val="0046213B"/>
    <w:rsid w:val="00467F09"/>
    <w:rsid w:val="00471FD8"/>
    <w:rsid w:val="00472C4A"/>
    <w:rsid w:val="00473133"/>
    <w:rsid w:val="00473BBA"/>
    <w:rsid w:val="00474BF7"/>
    <w:rsid w:val="00475023"/>
    <w:rsid w:val="00475234"/>
    <w:rsid w:val="00475A1D"/>
    <w:rsid w:val="00476312"/>
    <w:rsid w:val="00476E3A"/>
    <w:rsid w:val="00477220"/>
    <w:rsid w:val="00481413"/>
    <w:rsid w:val="0048388A"/>
    <w:rsid w:val="004908B6"/>
    <w:rsid w:val="00491858"/>
    <w:rsid w:val="00491BE8"/>
    <w:rsid w:val="00491BF7"/>
    <w:rsid w:val="00491F22"/>
    <w:rsid w:val="0049221F"/>
    <w:rsid w:val="00492554"/>
    <w:rsid w:val="0049321C"/>
    <w:rsid w:val="004934A1"/>
    <w:rsid w:val="00497DE2"/>
    <w:rsid w:val="004A18E4"/>
    <w:rsid w:val="004A42D7"/>
    <w:rsid w:val="004A7983"/>
    <w:rsid w:val="004B0F22"/>
    <w:rsid w:val="004B2E30"/>
    <w:rsid w:val="004B346B"/>
    <w:rsid w:val="004B34AE"/>
    <w:rsid w:val="004B3825"/>
    <w:rsid w:val="004B4773"/>
    <w:rsid w:val="004B5C31"/>
    <w:rsid w:val="004B6CE0"/>
    <w:rsid w:val="004C2C02"/>
    <w:rsid w:val="004C3C92"/>
    <w:rsid w:val="004C4B5B"/>
    <w:rsid w:val="004C5B0C"/>
    <w:rsid w:val="004C6564"/>
    <w:rsid w:val="004C6BBF"/>
    <w:rsid w:val="004C7272"/>
    <w:rsid w:val="004D0655"/>
    <w:rsid w:val="004D06AE"/>
    <w:rsid w:val="004D1314"/>
    <w:rsid w:val="004D182A"/>
    <w:rsid w:val="004D1D88"/>
    <w:rsid w:val="004D39C6"/>
    <w:rsid w:val="004D69A0"/>
    <w:rsid w:val="004D7790"/>
    <w:rsid w:val="004E0D96"/>
    <w:rsid w:val="004E153C"/>
    <w:rsid w:val="004E1E26"/>
    <w:rsid w:val="004E4632"/>
    <w:rsid w:val="004E4D29"/>
    <w:rsid w:val="004E5CE0"/>
    <w:rsid w:val="004E6672"/>
    <w:rsid w:val="004E6865"/>
    <w:rsid w:val="004E6DCB"/>
    <w:rsid w:val="004E70DF"/>
    <w:rsid w:val="004E7867"/>
    <w:rsid w:val="004F0818"/>
    <w:rsid w:val="004F4C69"/>
    <w:rsid w:val="004F709C"/>
    <w:rsid w:val="004F7F21"/>
    <w:rsid w:val="004F7FFE"/>
    <w:rsid w:val="00500DC0"/>
    <w:rsid w:val="00501938"/>
    <w:rsid w:val="00502442"/>
    <w:rsid w:val="00502584"/>
    <w:rsid w:val="00502C80"/>
    <w:rsid w:val="005031D8"/>
    <w:rsid w:val="005054BB"/>
    <w:rsid w:val="00511241"/>
    <w:rsid w:val="00511877"/>
    <w:rsid w:val="00511A1D"/>
    <w:rsid w:val="0051451F"/>
    <w:rsid w:val="00516F37"/>
    <w:rsid w:val="00517295"/>
    <w:rsid w:val="00522024"/>
    <w:rsid w:val="005224D2"/>
    <w:rsid w:val="00523672"/>
    <w:rsid w:val="005236AD"/>
    <w:rsid w:val="005268AC"/>
    <w:rsid w:val="005274DF"/>
    <w:rsid w:val="005301EA"/>
    <w:rsid w:val="0053031C"/>
    <w:rsid w:val="00530E37"/>
    <w:rsid w:val="00531B8D"/>
    <w:rsid w:val="00532544"/>
    <w:rsid w:val="00532A49"/>
    <w:rsid w:val="00532EF0"/>
    <w:rsid w:val="005333A9"/>
    <w:rsid w:val="005341F8"/>
    <w:rsid w:val="00534FC3"/>
    <w:rsid w:val="005403F1"/>
    <w:rsid w:val="00541377"/>
    <w:rsid w:val="00543C96"/>
    <w:rsid w:val="005440C5"/>
    <w:rsid w:val="005443F1"/>
    <w:rsid w:val="005456B0"/>
    <w:rsid w:val="0054623E"/>
    <w:rsid w:val="005462E3"/>
    <w:rsid w:val="0054717D"/>
    <w:rsid w:val="00550D4E"/>
    <w:rsid w:val="00550D74"/>
    <w:rsid w:val="00550F24"/>
    <w:rsid w:val="00552A5E"/>
    <w:rsid w:val="005530AF"/>
    <w:rsid w:val="00553638"/>
    <w:rsid w:val="00553884"/>
    <w:rsid w:val="00554283"/>
    <w:rsid w:val="00554660"/>
    <w:rsid w:val="00554F1C"/>
    <w:rsid w:val="0055565F"/>
    <w:rsid w:val="0055640F"/>
    <w:rsid w:val="00556AA4"/>
    <w:rsid w:val="00562A7D"/>
    <w:rsid w:val="005640AC"/>
    <w:rsid w:val="00570577"/>
    <w:rsid w:val="00570B83"/>
    <w:rsid w:val="005728D5"/>
    <w:rsid w:val="00572A65"/>
    <w:rsid w:val="00572F7E"/>
    <w:rsid w:val="00574DD0"/>
    <w:rsid w:val="00575529"/>
    <w:rsid w:val="00575CD6"/>
    <w:rsid w:val="00575F22"/>
    <w:rsid w:val="005776EA"/>
    <w:rsid w:val="00577BCC"/>
    <w:rsid w:val="00580DF2"/>
    <w:rsid w:val="0058205F"/>
    <w:rsid w:val="00582279"/>
    <w:rsid w:val="00583553"/>
    <w:rsid w:val="00583FEA"/>
    <w:rsid w:val="00586BE1"/>
    <w:rsid w:val="005904CF"/>
    <w:rsid w:val="00590690"/>
    <w:rsid w:val="00591205"/>
    <w:rsid w:val="0059316E"/>
    <w:rsid w:val="005941FD"/>
    <w:rsid w:val="00594557"/>
    <w:rsid w:val="005A0055"/>
    <w:rsid w:val="005A20BD"/>
    <w:rsid w:val="005A2313"/>
    <w:rsid w:val="005A30BC"/>
    <w:rsid w:val="005B1504"/>
    <w:rsid w:val="005B186F"/>
    <w:rsid w:val="005B2EC1"/>
    <w:rsid w:val="005B50E4"/>
    <w:rsid w:val="005B60B6"/>
    <w:rsid w:val="005B6EE5"/>
    <w:rsid w:val="005B7403"/>
    <w:rsid w:val="005C1209"/>
    <w:rsid w:val="005C5EFA"/>
    <w:rsid w:val="005C6656"/>
    <w:rsid w:val="005C7E26"/>
    <w:rsid w:val="005D1D48"/>
    <w:rsid w:val="005D201F"/>
    <w:rsid w:val="005D29EE"/>
    <w:rsid w:val="005D30DD"/>
    <w:rsid w:val="005D562B"/>
    <w:rsid w:val="005D7A81"/>
    <w:rsid w:val="005D7D0C"/>
    <w:rsid w:val="005E17BE"/>
    <w:rsid w:val="005E27C0"/>
    <w:rsid w:val="005E4BEE"/>
    <w:rsid w:val="005E4DEC"/>
    <w:rsid w:val="005E52A7"/>
    <w:rsid w:val="005E61E6"/>
    <w:rsid w:val="005E7FFB"/>
    <w:rsid w:val="005F01D9"/>
    <w:rsid w:val="005F114C"/>
    <w:rsid w:val="005F1C07"/>
    <w:rsid w:val="005F240F"/>
    <w:rsid w:val="005F67A1"/>
    <w:rsid w:val="00600110"/>
    <w:rsid w:val="00600C0A"/>
    <w:rsid w:val="006015A0"/>
    <w:rsid w:val="00602E90"/>
    <w:rsid w:val="006048C1"/>
    <w:rsid w:val="006053AC"/>
    <w:rsid w:val="00605D8F"/>
    <w:rsid w:val="00606ABD"/>
    <w:rsid w:val="006071E3"/>
    <w:rsid w:val="006100F0"/>
    <w:rsid w:val="00611001"/>
    <w:rsid w:val="006113DC"/>
    <w:rsid w:val="00613D48"/>
    <w:rsid w:val="00614334"/>
    <w:rsid w:val="0061549E"/>
    <w:rsid w:val="00615A15"/>
    <w:rsid w:val="0061652D"/>
    <w:rsid w:val="0061767C"/>
    <w:rsid w:val="006205D5"/>
    <w:rsid w:val="00622D0A"/>
    <w:rsid w:val="00622D39"/>
    <w:rsid w:val="0062321E"/>
    <w:rsid w:val="00624FA2"/>
    <w:rsid w:val="00626676"/>
    <w:rsid w:val="00627947"/>
    <w:rsid w:val="0063146F"/>
    <w:rsid w:val="00633224"/>
    <w:rsid w:val="006347DA"/>
    <w:rsid w:val="006349CD"/>
    <w:rsid w:val="00634B2A"/>
    <w:rsid w:val="006361FD"/>
    <w:rsid w:val="00636589"/>
    <w:rsid w:val="00636CB7"/>
    <w:rsid w:val="00642819"/>
    <w:rsid w:val="0064758E"/>
    <w:rsid w:val="00647E2C"/>
    <w:rsid w:val="00650233"/>
    <w:rsid w:val="006502E4"/>
    <w:rsid w:val="00651C26"/>
    <w:rsid w:val="00653382"/>
    <w:rsid w:val="006547DA"/>
    <w:rsid w:val="00655EDD"/>
    <w:rsid w:val="00656928"/>
    <w:rsid w:val="0066166A"/>
    <w:rsid w:val="006628C6"/>
    <w:rsid w:val="00666FCC"/>
    <w:rsid w:val="006721F2"/>
    <w:rsid w:val="00672B74"/>
    <w:rsid w:val="00674F8B"/>
    <w:rsid w:val="00676201"/>
    <w:rsid w:val="00677AE4"/>
    <w:rsid w:val="00680D5D"/>
    <w:rsid w:val="006816F3"/>
    <w:rsid w:val="0068261A"/>
    <w:rsid w:val="006828BD"/>
    <w:rsid w:val="00685BCF"/>
    <w:rsid w:val="006871BB"/>
    <w:rsid w:val="00692CE9"/>
    <w:rsid w:val="00695739"/>
    <w:rsid w:val="00695A4C"/>
    <w:rsid w:val="00695F28"/>
    <w:rsid w:val="006A06BD"/>
    <w:rsid w:val="006A38B4"/>
    <w:rsid w:val="006A76E5"/>
    <w:rsid w:val="006A7F55"/>
    <w:rsid w:val="006B0500"/>
    <w:rsid w:val="006B1255"/>
    <w:rsid w:val="006B1ED0"/>
    <w:rsid w:val="006B24DD"/>
    <w:rsid w:val="006B7489"/>
    <w:rsid w:val="006C2AC3"/>
    <w:rsid w:val="006C3217"/>
    <w:rsid w:val="006C38E9"/>
    <w:rsid w:val="006C3983"/>
    <w:rsid w:val="006C5C92"/>
    <w:rsid w:val="006C6449"/>
    <w:rsid w:val="006D2BE1"/>
    <w:rsid w:val="006D3244"/>
    <w:rsid w:val="006D4BBC"/>
    <w:rsid w:val="006D519B"/>
    <w:rsid w:val="006D69A4"/>
    <w:rsid w:val="006D7005"/>
    <w:rsid w:val="006D74BB"/>
    <w:rsid w:val="006D75CA"/>
    <w:rsid w:val="006E0BA6"/>
    <w:rsid w:val="006E1FB6"/>
    <w:rsid w:val="006E4A40"/>
    <w:rsid w:val="006E7659"/>
    <w:rsid w:val="006F0601"/>
    <w:rsid w:val="006F2E33"/>
    <w:rsid w:val="006F322C"/>
    <w:rsid w:val="006F4179"/>
    <w:rsid w:val="006F4BF6"/>
    <w:rsid w:val="006F63AE"/>
    <w:rsid w:val="006F6501"/>
    <w:rsid w:val="006F6F81"/>
    <w:rsid w:val="00703048"/>
    <w:rsid w:val="00705D4B"/>
    <w:rsid w:val="00706861"/>
    <w:rsid w:val="007125C3"/>
    <w:rsid w:val="007136BE"/>
    <w:rsid w:val="00713A4D"/>
    <w:rsid w:val="00714D51"/>
    <w:rsid w:val="00715BCF"/>
    <w:rsid w:val="00715FCB"/>
    <w:rsid w:val="00717C5E"/>
    <w:rsid w:val="00725C32"/>
    <w:rsid w:val="0072789B"/>
    <w:rsid w:val="007278CC"/>
    <w:rsid w:val="00727B28"/>
    <w:rsid w:val="0073077A"/>
    <w:rsid w:val="00731EA8"/>
    <w:rsid w:val="00732485"/>
    <w:rsid w:val="00732DA0"/>
    <w:rsid w:val="007332CA"/>
    <w:rsid w:val="00733534"/>
    <w:rsid w:val="00734EFB"/>
    <w:rsid w:val="0073656D"/>
    <w:rsid w:val="00736D3E"/>
    <w:rsid w:val="00737468"/>
    <w:rsid w:val="00740C4A"/>
    <w:rsid w:val="00741275"/>
    <w:rsid w:val="00742803"/>
    <w:rsid w:val="0074291A"/>
    <w:rsid w:val="0074299F"/>
    <w:rsid w:val="00745BB7"/>
    <w:rsid w:val="00751463"/>
    <w:rsid w:val="007526C4"/>
    <w:rsid w:val="0075450F"/>
    <w:rsid w:val="007553B8"/>
    <w:rsid w:val="00756227"/>
    <w:rsid w:val="00757495"/>
    <w:rsid w:val="0076077C"/>
    <w:rsid w:val="0076118D"/>
    <w:rsid w:val="00761404"/>
    <w:rsid w:val="00762761"/>
    <w:rsid w:val="00766E0E"/>
    <w:rsid w:val="007672A8"/>
    <w:rsid w:val="00767BA3"/>
    <w:rsid w:val="00767F5C"/>
    <w:rsid w:val="007720DD"/>
    <w:rsid w:val="00773D1C"/>
    <w:rsid w:val="00774753"/>
    <w:rsid w:val="0077494E"/>
    <w:rsid w:val="007749AB"/>
    <w:rsid w:val="00775BB3"/>
    <w:rsid w:val="007769F8"/>
    <w:rsid w:val="00776AEB"/>
    <w:rsid w:val="00776BD4"/>
    <w:rsid w:val="00777D43"/>
    <w:rsid w:val="00780A0B"/>
    <w:rsid w:val="00781320"/>
    <w:rsid w:val="00781E08"/>
    <w:rsid w:val="007827B6"/>
    <w:rsid w:val="00786EF2"/>
    <w:rsid w:val="0078788F"/>
    <w:rsid w:val="007929DF"/>
    <w:rsid w:val="00792FE5"/>
    <w:rsid w:val="0079307D"/>
    <w:rsid w:val="00793A3D"/>
    <w:rsid w:val="00794694"/>
    <w:rsid w:val="00797619"/>
    <w:rsid w:val="00797778"/>
    <w:rsid w:val="0079779E"/>
    <w:rsid w:val="007A1ABA"/>
    <w:rsid w:val="007A1BB2"/>
    <w:rsid w:val="007A1EC8"/>
    <w:rsid w:val="007A2642"/>
    <w:rsid w:val="007A3510"/>
    <w:rsid w:val="007A593C"/>
    <w:rsid w:val="007A6343"/>
    <w:rsid w:val="007A7C35"/>
    <w:rsid w:val="007B07DD"/>
    <w:rsid w:val="007B0A5C"/>
    <w:rsid w:val="007B57EC"/>
    <w:rsid w:val="007C09A7"/>
    <w:rsid w:val="007C274A"/>
    <w:rsid w:val="007C365F"/>
    <w:rsid w:val="007C4D80"/>
    <w:rsid w:val="007D1857"/>
    <w:rsid w:val="007D2F04"/>
    <w:rsid w:val="007D453D"/>
    <w:rsid w:val="007D79B7"/>
    <w:rsid w:val="007D7ADF"/>
    <w:rsid w:val="007E222B"/>
    <w:rsid w:val="007E2749"/>
    <w:rsid w:val="007E39F6"/>
    <w:rsid w:val="007E3FA9"/>
    <w:rsid w:val="007E7203"/>
    <w:rsid w:val="007F0F39"/>
    <w:rsid w:val="007F5EB2"/>
    <w:rsid w:val="007F75C0"/>
    <w:rsid w:val="0080088C"/>
    <w:rsid w:val="008017DC"/>
    <w:rsid w:val="00801875"/>
    <w:rsid w:val="008036E4"/>
    <w:rsid w:val="00803B09"/>
    <w:rsid w:val="008047AE"/>
    <w:rsid w:val="00806651"/>
    <w:rsid w:val="008102B3"/>
    <w:rsid w:val="0081121D"/>
    <w:rsid w:val="00811FBC"/>
    <w:rsid w:val="00812DCC"/>
    <w:rsid w:val="00814343"/>
    <w:rsid w:val="008167D7"/>
    <w:rsid w:val="00817514"/>
    <w:rsid w:val="008204F6"/>
    <w:rsid w:val="00820C26"/>
    <w:rsid w:val="00822B48"/>
    <w:rsid w:val="00822CBC"/>
    <w:rsid w:val="00824381"/>
    <w:rsid w:val="00825DCA"/>
    <w:rsid w:val="00831671"/>
    <w:rsid w:val="008328DD"/>
    <w:rsid w:val="00833E42"/>
    <w:rsid w:val="00834D7E"/>
    <w:rsid w:val="00835946"/>
    <w:rsid w:val="00835BA4"/>
    <w:rsid w:val="00835E7D"/>
    <w:rsid w:val="00836445"/>
    <w:rsid w:val="00836A0B"/>
    <w:rsid w:val="00837454"/>
    <w:rsid w:val="00840917"/>
    <w:rsid w:val="00842450"/>
    <w:rsid w:val="00844526"/>
    <w:rsid w:val="008449C0"/>
    <w:rsid w:val="0084717C"/>
    <w:rsid w:val="00847960"/>
    <w:rsid w:val="00847B1B"/>
    <w:rsid w:val="00850D14"/>
    <w:rsid w:val="00851002"/>
    <w:rsid w:val="008528B9"/>
    <w:rsid w:val="00853240"/>
    <w:rsid w:val="0085333D"/>
    <w:rsid w:val="00853553"/>
    <w:rsid w:val="00854467"/>
    <w:rsid w:val="008545EE"/>
    <w:rsid w:val="00855687"/>
    <w:rsid w:val="008565AB"/>
    <w:rsid w:val="008576A8"/>
    <w:rsid w:val="0086162F"/>
    <w:rsid w:val="0086166C"/>
    <w:rsid w:val="00862B83"/>
    <w:rsid w:val="00863C82"/>
    <w:rsid w:val="008642EB"/>
    <w:rsid w:val="00864DDD"/>
    <w:rsid w:val="00865667"/>
    <w:rsid w:val="0086569A"/>
    <w:rsid w:val="008659B5"/>
    <w:rsid w:val="00865FF9"/>
    <w:rsid w:val="008675EC"/>
    <w:rsid w:val="00871546"/>
    <w:rsid w:val="008723B0"/>
    <w:rsid w:val="0087293D"/>
    <w:rsid w:val="0087619A"/>
    <w:rsid w:val="008761F2"/>
    <w:rsid w:val="00876A5E"/>
    <w:rsid w:val="00880108"/>
    <w:rsid w:val="00883507"/>
    <w:rsid w:val="0088425D"/>
    <w:rsid w:val="00887AF0"/>
    <w:rsid w:val="00887DA4"/>
    <w:rsid w:val="00890E0A"/>
    <w:rsid w:val="00890FC2"/>
    <w:rsid w:val="00894065"/>
    <w:rsid w:val="00894D8B"/>
    <w:rsid w:val="0089502C"/>
    <w:rsid w:val="00895C36"/>
    <w:rsid w:val="00897E31"/>
    <w:rsid w:val="008A17E4"/>
    <w:rsid w:val="008A19DA"/>
    <w:rsid w:val="008A2E3B"/>
    <w:rsid w:val="008A2E45"/>
    <w:rsid w:val="008A5D31"/>
    <w:rsid w:val="008A5F91"/>
    <w:rsid w:val="008A6871"/>
    <w:rsid w:val="008A7CCA"/>
    <w:rsid w:val="008B0568"/>
    <w:rsid w:val="008B1C94"/>
    <w:rsid w:val="008B29DC"/>
    <w:rsid w:val="008B4669"/>
    <w:rsid w:val="008B526C"/>
    <w:rsid w:val="008B555E"/>
    <w:rsid w:val="008C1A49"/>
    <w:rsid w:val="008C1C28"/>
    <w:rsid w:val="008C2872"/>
    <w:rsid w:val="008C5D52"/>
    <w:rsid w:val="008C60DD"/>
    <w:rsid w:val="008D0A70"/>
    <w:rsid w:val="008D2230"/>
    <w:rsid w:val="008D4676"/>
    <w:rsid w:val="008D53EF"/>
    <w:rsid w:val="008D59D8"/>
    <w:rsid w:val="008E1CB3"/>
    <w:rsid w:val="008E291B"/>
    <w:rsid w:val="008E2926"/>
    <w:rsid w:val="008E2A7A"/>
    <w:rsid w:val="008E2B21"/>
    <w:rsid w:val="008E3FF9"/>
    <w:rsid w:val="008E6D25"/>
    <w:rsid w:val="008E6F37"/>
    <w:rsid w:val="008E70C4"/>
    <w:rsid w:val="008F173F"/>
    <w:rsid w:val="008F5CDA"/>
    <w:rsid w:val="008F5E71"/>
    <w:rsid w:val="009008A0"/>
    <w:rsid w:val="00900D8D"/>
    <w:rsid w:val="00902273"/>
    <w:rsid w:val="00902A09"/>
    <w:rsid w:val="00902D2D"/>
    <w:rsid w:val="00903B3E"/>
    <w:rsid w:val="0090418B"/>
    <w:rsid w:val="00904B86"/>
    <w:rsid w:val="00906780"/>
    <w:rsid w:val="009103DC"/>
    <w:rsid w:val="00910C74"/>
    <w:rsid w:val="009120B0"/>
    <w:rsid w:val="0091302D"/>
    <w:rsid w:val="009133D0"/>
    <w:rsid w:val="00920160"/>
    <w:rsid w:val="00922356"/>
    <w:rsid w:val="00922C39"/>
    <w:rsid w:val="00922EBE"/>
    <w:rsid w:val="00924EF8"/>
    <w:rsid w:val="0093189F"/>
    <w:rsid w:val="00931D8E"/>
    <w:rsid w:val="009321B2"/>
    <w:rsid w:val="00933999"/>
    <w:rsid w:val="0093447F"/>
    <w:rsid w:val="0093460A"/>
    <w:rsid w:val="0093467E"/>
    <w:rsid w:val="00934F5B"/>
    <w:rsid w:val="00935F20"/>
    <w:rsid w:val="00937041"/>
    <w:rsid w:val="00940277"/>
    <w:rsid w:val="00940F3E"/>
    <w:rsid w:val="0094285C"/>
    <w:rsid w:val="009445F6"/>
    <w:rsid w:val="00945D17"/>
    <w:rsid w:val="00946364"/>
    <w:rsid w:val="00946775"/>
    <w:rsid w:val="0094792A"/>
    <w:rsid w:val="00947B1B"/>
    <w:rsid w:val="0095120C"/>
    <w:rsid w:val="00952977"/>
    <w:rsid w:val="009540B9"/>
    <w:rsid w:val="00954400"/>
    <w:rsid w:val="00957BA6"/>
    <w:rsid w:val="00960590"/>
    <w:rsid w:val="00960C4D"/>
    <w:rsid w:val="009619D6"/>
    <w:rsid w:val="009634C4"/>
    <w:rsid w:val="009634E2"/>
    <w:rsid w:val="00963CB5"/>
    <w:rsid w:val="00964FB3"/>
    <w:rsid w:val="00967C3B"/>
    <w:rsid w:val="00973E44"/>
    <w:rsid w:val="0097463A"/>
    <w:rsid w:val="00975B5C"/>
    <w:rsid w:val="00975C9E"/>
    <w:rsid w:val="00975DBC"/>
    <w:rsid w:val="009763DE"/>
    <w:rsid w:val="00977D53"/>
    <w:rsid w:val="00980446"/>
    <w:rsid w:val="009808A0"/>
    <w:rsid w:val="00980DAE"/>
    <w:rsid w:val="00982712"/>
    <w:rsid w:val="00982AB9"/>
    <w:rsid w:val="009834DB"/>
    <w:rsid w:val="00984AB3"/>
    <w:rsid w:val="0098721C"/>
    <w:rsid w:val="00987825"/>
    <w:rsid w:val="00992076"/>
    <w:rsid w:val="00993F28"/>
    <w:rsid w:val="0099423F"/>
    <w:rsid w:val="009948FE"/>
    <w:rsid w:val="00995F73"/>
    <w:rsid w:val="00996F57"/>
    <w:rsid w:val="009A15E6"/>
    <w:rsid w:val="009A25D3"/>
    <w:rsid w:val="009A39A9"/>
    <w:rsid w:val="009A4B53"/>
    <w:rsid w:val="009A4F8D"/>
    <w:rsid w:val="009A5EE5"/>
    <w:rsid w:val="009A6889"/>
    <w:rsid w:val="009A7B03"/>
    <w:rsid w:val="009B2014"/>
    <w:rsid w:val="009B4717"/>
    <w:rsid w:val="009B541F"/>
    <w:rsid w:val="009B588C"/>
    <w:rsid w:val="009B64E5"/>
    <w:rsid w:val="009B708C"/>
    <w:rsid w:val="009C066F"/>
    <w:rsid w:val="009C0EDE"/>
    <w:rsid w:val="009C119B"/>
    <w:rsid w:val="009C1C19"/>
    <w:rsid w:val="009C40C2"/>
    <w:rsid w:val="009C45E4"/>
    <w:rsid w:val="009C4C6C"/>
    <w:rsid w:val="009C58B7"/>
    <w:rsid w:val="009C5B8D"/>
    <w:rsid w:val="009C6053"/>
    <w:rsid w:val="009C7270"/>
    <w:rsid w:val="009C735E"/>
    <w:rsid w:val="009D1C8E"/>
    <w:rsid w:val="009D3587"/>
    <w:rsid w:val="009D45FA"/>
    <w:rsid w:val="009D5B7C"/>
    <w:rsid w:val="009D6735"/>
    <w:rsid w:val="009D75E0"/>
    <w:rsid w:val="009D7C43"/>
    <w:rsid w:val="009E149B"/>
    <w:rsid w:val="009E2D0B"/>
    <w:rsid w:val="009E31DB"/>
    <w:rsid w:val="009E3E36"/>
    <w:rsid w:val="009E4F97"/>
    <w:rsid w:val="009E5479"/>
    <w:rsid w:val="009F0079"/>
    <w:rsid w:val="009F1510"/>
    <w:rsid w:val="009F1911"/>
    <w:rsid w:val="009F485D"/>
    <w:rsid w:val="009F4E8C"/>
    <w:rsid w:val="009F5A15"/>
    <w:rsid w:val="009F75BA"/>
    <w:rsid w:val="009F79A2"/>
    <w:rsid w:val="00A0180C"/>
    <w:rsid w:val="00A071D7"/>
    <w:rsid w:val="00A10C8B"/>
    <w:rsid w:val="00A116CC"/>
    <w:rsid w:val="00A1325A"/>
    <w:rsid w:val="00A144B9"/>
    <w:rsid w:val="00A15CAD"/>
    <w:rsid w:val="00A17997"/>
    <w:rsid w:val="00A21AE6"/>
    <w:rsid w:val="00A23C21"/>
    <w:rsid w:val="00A24CD2"/>
    <w:rsid w:val="00A3255B"/>
    <w:rsid w:val="00A3258B"/>
    <w:rsid w:val="00A338ED"/>
    <w:rsid w:val="00A34104"/>
    <w:rsid w:val="00A34740"/>
    <w:rsid w:val="00A34B80"/>
    <w:rsid w:val="00A34C58"/>
    <w:rsid w:val="00A36C70"/>
    <w:rsid w:val="00A4085A"/>
    <w:rsid w:val="00A41FD8"/>
    <w:rsid w:val="00A427A0"/>
    <w:rsid w:val="00A43A04"/>
    <w:rsid w:val="00A43F6D"/>
    <w:rsid w:val="00A45511"/>
    <w:rsid w:val="00A46B53"/>
    <w:rsid w:val="00A471FC"/>
    <w:rsid w:val="00A53AE6"/>
    <w:rsid w:val="00A54215"/>
    <w:rsid w:val="00A54AC3"/>
    <w:rsid w:val="00A54DA6"/>
    <w:rsid w:val="00A60A60"/>
    <w:rsid w:val="00A6145B"/>
    <w:rsid w:val="00A63080"/>
    <w:rsid w:val="00A635F9"/>
    <w:rsid w:val="00A63886"/>
    <w:rsid w:val="00A66A89"/>
    <w:rsid w:val="00A67A66"/>
    <w:rsid w:val="00A705C6"/>
    <w:rsid w:val="00A70A54"/>
    <w:rsid w:val="00A70DD0"/>
    <w:rsid w:val="00A726B7"/>
    <w:rsid w:val="00A72B9E"/>
    <w:rsid w:val="00A745A9"/>
    <w:rsid w:val="00A747D7"/>
    <w:rsid w:val="00A75A98"/>
    <w:rsid w:val="00A76E65"/>
    <w:rsid w:val="00A77DA6"/>
    <w:rsid w:val="00A77E59"/>
    <w:rsid w:val="00A77E8C"/>
    <w:rsid w:val="00A8164D"/>
    <w:rsid w:val="00A82082"/>
    <w:rsid w:val="00A82A3F"/>
    <w:rsid w:val="00A84130"/>
    <w:rsid w:val="00A85D99"/>
    <w:rsid w:val="00A861FB"/>
    <w:rsid w:val="00A8753C"/>
    <w:rsid w:val="00A909E2"/>
    <w:rsid w:val="00A92A84"/>
    <w:rsid w:val="00A9400C"/>
    <w:rsid w:val="00A9403C"/>
    <w:rsid w:val="00A94C82"/>
    <w:rsid w:val="00A95CE8"/>
    <w:rsid w:val="00A96596"/>
    <w:rsid w:val="00A9737F"/>
    <w:rsid w:val="00AA2E43"/>
    <w:rsid w:val="00AA4F71"/>
    <w:rsid w:val="00AA5F02"/>
    <w:rsid w:val="00AA6308"/>
    <w:rsid w:val="00AA6E98"/>
    <w:rsid w:val="00AB064C"/>
    <w:rsid w:val="00AB2618"/>
    <w:rsid w:val="00AB5FA4"/>
    <w:rsid w:val="00AB76D6"/>
    <w:rsid w:val="00AC0D9C"/>
    <w:rsid w:val="00AC1974"/>
    <w:rsid w:val="00AC2A55"/>
    <w:rsid w:val="00AC322C"/>
    <w:rsid w:val="00AC3627"/>
    <w:rsid w:val="00AC5EBB"/>
    <w:rsid w:val="00AD114F"/>
    <w:rsid w:val="00AD13F0"/>
    <w:rsid w:val="00AD15A7"/>
    <w:rsid w:val="00AE034E"/>
    <w:rsid w:val="00AE6CD3"/>
    <w:rsid w:val="00AE776D"/>
    <w:rsid w:val="00AE7E09"/>
    <w:rsid w:val="00AF19E7"/>
    <w:rsid w:val="00AF224B"/>
    <w:rsid w:val="00AF2C91"/>
    <w:rsid w:val="00AF2EA3"/>
    <w:rsid w:val="00AF5511"/>
    <w:rsid w:val="00AF5CA2"/>
    <w:rsid w:val="00AF61C2"/>
    <w:rsid w:val="00B017A8"/>
    <w:rsid w:val="00B05109"/>
    <w:rsid w:val="00B05300"/>
    <w:rsid w:val="00B10436"/>
    <w:rsid w:val="00B10F17"/>
    <w:rsid w:val="00B124E3"/>
    <w:rsid w:val="00B126C1"/>
    <w:rsid w:val="00B12C93"/>
    <w:rsid w:val="00B161B6"/>
    <w:rsid w:val="00B20433"/>
    <w:rsid w:val="00B211E8"/>
    <w:rsid w:val="00B224A5"/>
    <w:rsid w:val="00B229C7"/>
    <w:rsid w:val="00B23E3B"/>
    <w:rsid w:val="00B2578B"/>
    <w:rsid w:val="00B25A48"/>
    <w:rsid w:val="00B3245E"/>
    <w:rsid w:val="00B32604"/>
    <w:rsid w:val="00B337D3"/>
    <w:rsid w:val="00B344D5"/>
    <w:rsid w:val="00B3504C"/>
    <w:rsid w:val="00B3655D"/>
    <w:rsid w:val="00B37013"/>
    <w:rsid w:val="00B37A73"/>
    <w:rsid w:val="00B408C1"/>
    <w:rsid w:val="00B4249C"/>
    <w:rsid w:val="00B4261F"/>
    <w:rsid w:val="00B42851"/>
    <w:rsid w:val="00B4308B"/>
    <w:rsid w:val="00B445BD"/>
    <w:rsid w:val="00B46F84"/>
    <w:rsid w:val="00B51146"/>
    <w:rsid w:val="00B518DF"/>
    <w:rsid w:val="00B51EF5"/>
    <w:rsid w:val="00B52403"/>
    <w:rsid w:val="00B52B35"/>
    <w:rsid w:val="00B534A1"/>
    <w:rsid w:val="00B55889"/>
    <w:rsid w:val="00B600AC"/>
    <w:rsid w:val="00B6076C"/>
    <w:rsid w:val="00B61099"/>
    <w:rsid w:val="00B61981"/>
    <w:rsid w:val="00B643C6"/>
    <w:rsid w:val="00B648F2"/>
    <w:rsid w:val="00B64F3A"/>
    <w:rsid w:val="00B64F9D"/>
    <w:rsid w:val="00B650F0"/>
    <w:rsid w:val="00B65C21"/>
    <w:rsid w:val="00B660CD"/>
    <w:rsid w:val="00B66E2A"/>
    <w:rsid w:val="00B67E6B"/>
    <w:rsid w:val="00B67EEB"/>
    <w:rsid w:val="00B743A1"/>
    <w:rsid w:val="00B74866"/>
    <w:rsid w:val="00B769F7"/>
    <w:rsid w:val="00B77774"/>
    <w:rsid w:val="00B77831"/>
    <w:rsid w:val="00B77AAB"/>
    <w:rsid w:val="00B833E4"/>
    <w:rsid w:val="00B849EA"/>
    <w:rsid w:val="00B87DF3"/>
    <w:rsid w:val="00B90095"/>
    <w:rsid w:val="00B91A4D"/>
    <w:rsid w:val="00B928C6"/>
    <w:rsid w:val="00B9333F"/>
    <w:rsid w:val="00B934F3"/>
    <w:rsid w:val="00B9354C"/>
    <w:rsid w:val="00B935E4"/>
    <w:rsid w:val="00B94E9C"/>
    <w:rsid w:val="00B96CD3"/>
    <w:rsid w:val="00BA0E22"/>
    <w:rsid w:val="00BA205F"/>
    <w:rsid w:val="00BA2873"/>
    <w:rsid w:val="00BA2CDE"/>
    <w:rsid w:val="00BA3687"/>
    <w:rsid w:val="00BA3CA5"/>
    <w:rsid w:val="00BA4FD9"/>
    <w:rsid w:val="00BA503A"/>
    <w:rsid w:val="00BA57A0"/>
    <w:rsid w:val="00BA61D9"/>
    <w:rsid w:val="00BA7575"/>
    <w:rsid w:val="00BB1153"/>
    <w:rsid w:val="00BB3036"/>
    <w:rsid w:val="00BB3393"/>
    <w:rsid w:val="00BB3ADE"/>
    <w:rsid w:val="00BB403A"/>
    <w:rsid w:val="00BB6468"/>
    <w:rsid w:val="00BB6877"/>
    <w:rsid w:val="00BC0295"/>
    <w:rsid w:val="00BC270A"/>
    <w:rsid w:val="00BC2E70"/>
    <w:rsid w:val="00BC5544"/>
    <w:rsid w:val="00BC6307"/>
    <w:rsid w:val="00BC65B3"/>
    <w:rsid w:val="00BC6EDC"/>
    <w:rsid w:val="00BC78E1"/>
    <w:rsid w:val="00BD0C42"/>
    <w:rsid w:val="00BD24E8"/>
    <w:rsid w:val="00BD3826"/>
    <w:rsid w:val="00BD38E8"/>
    <w:rsid w:val="00BD3C76"/>
    <w:rsid w:val="00BE1012"/>
    <w:rsid w:val="00BE17CF"/>
    <w:rsid w:val="00BE24D0"/>
    <w:rsid w:val="00BE316C"/>
    <w:rsid w:val="00BE4BD3"/>
    <w:rsid w:val="00BE4FD5"/>
    <w:rsid w:val="00BE5E02"/>
    <w:rsid w:val="00BE6D15"/>
    <w:rsid w:val="00BF0072"/>
    <w:rsid w:val="00BF0F70"/>
    <w:rsid w:val="00BF1BD7"/>
    <w:rsid w:val="00BF3E3D"/>
    <w:rsid w:val="00BF4AE4"/>
    <w:rsid w:val="00BF6C07"/>
    <w:rsid w:val="00BF7605"/>
    <w:rsid w:val="00C01816"/>
    <w:rsid w:val="00C02E98"/>
    <w:rsid w:val="00C04229"/>
    <w:rsid w:val="00C04ADD"/>
    <w:rsid w:val="00C04B35"/>
    <w:rsid w:val="00C05929"/>
    <w:rsid w:val="00C06117"/>
    <w:rsid w:val="00C06B5E"/>
    <w:rsid w:val="00C06D94"/>
    <w:rsid w:val="00C07223"/>
    <w:rsid w:val="00C07AE5"/>
    <w:rsid w:val="00C1009F"/>
    <w:rsid w:val="00C11C7D"/>
    <w:rsid w:val="00C12BC7"/>
    <w:rsid w:val="00C149CE"/>
    <w:rsid w:val="00C162A1"/>
    <w:rsid w:val="00C1678A"/>
    <w:rsid w:val="00C211A8"/>
    <w:rsid w:val="00C23207"/>
    <w:rsid w:val="00C2322C"/>
    <w:rsid w:val="00C23D72"/>
    <w:rsid w:val="00C2439B"/>
    <w:rsid w:val="00C260C8"/>
    <w:rsid w:val="00C3041F"/>
    <w:rsid w:val="00C30F7A"/>
    <w:rsid w:val="00C322D0"/>
    <w:rsid w:val="00C330AE"/>
    <w:rsid w:val="00C34CAF"/>
    <w:rsid w:val="00C34D73"/>
    <w:rsid w:val="00C35531"/>
    <w:rsid w:val="00C4241B"/>
    <w:rsid w:val="00C427B5"/>
    <w:rsid w:val="00C4286A"/>
    <w:rsid w:val="00C43F7C"/>
    <w:rsid w:val="00C440CB"/>
    <w:rsid w:val="00C44177"/>
    <w:rsid w:val="00C4507E"/>
    <w:rsid w:val="00C4761A"/>
    <w:rsid w:val="00C506A5"/>
    <w:rsid w:val="00C527F8"/>
    <w:rsid w:val="00C541FE"/>
    <w:rsid w:val="00C54AC3"/>
    <w:rsid w:val="00C54E71"/>
    <w:rsid w:val="00C55187"/>
    <w:rsid w:val="00C561B9"/>
    <w:rsid w:val="00C568CB"/>
    <w:rsid w:val="00C56946"/>
    <w:rsid w:val="00C60A3A"/>
    <w:rsid w:val="00C66814"/>
    <w:rsid w:val="00C6711C"/>
    <w:rsid w:val="00C7017C"/>
    <w:rsid w:val="00C71622"/>
    <w:rsid w:val="00C73E97"/>
    <w:rsid w:val="00C7519A"/>
    <w:rsid w:val="00C75A1D"/>
    <w:rsid w:val="00C76598"/>
    <w:rsid w:val="00C76F04"/>
    <w:rsid w:val="00C81587"/>
    <w:rsid w:val="00C84851"/>
    <w:rsid w:val="00C85F4D"/>
    <w:rsid w:val="00C86FE3"/>
    <w:rsid w:val="00C90390"/>
    <w:rsid w:val="00C90C24"/>
    <w:rsid w:val="00C922A7"/>
    <w:rsid w:val="00C94D23"/>
    <w:rsid w:val="00C95FFD"/>
    <w:rsid w:val="00CA1E28"/>
    <w:rsid w:val="00CA35A9"/>
    <w:rsid w:val="00CA3C62"/>
    <w:rsid w:val="00CA3DCA"/>
    <w:rsid w:val="00CA54C4"/>
    <w:rsid w:val="00CA5B05"/>
    <w:rsid w:val="00CA6EE0"/>
    <w:rsid w:val="00CA73BB"/>
    <w:rsid w:val="00CA7D1D"/>
    <w:rsid w:val="00CB1230"/>
    <w:rsid w:val="00CB2F46"/>
    <w:rsid w:val="00CB3E43"/>
    <w:rsid w:val="00CB5579"/>
    <w:rsid w:val="00CB6D9F"/>
    <w:rsid w:val="00CC13E6"/>
    <w:rsid w:val="00CC1E92"/>
    <w:rsid w:val="00CC206B"/>
    <w:rsid w:val="00CC20F2"/>
    <w:rsid w:val="00CC5B06"/>
    <w:rsid w:val="00CD2F41"/>
    <w:rsid w:val="00CD44B6"/>
    <w:rsid w:val="00CD4722"/>
    <w:rsid w:val="00CD4893"/>
    <w:rsid w:val="00CD5757"/>
    <w:rsid w:val="00CD5C0E"/>
    <w:rsid w:val="00CD5E66"/>
    <w:rsid w:val="00CD66E2"/>
    <w:rsid w:val="00CE0107"/>
    <w:rsid w:val="00CE0577"/>
    <w:rsid w:val="00CE0F93"/>
    <w:rsid w:val="00CE2105"/>
    <w:rsid w:val="00CE601F"/>
    <w:rsid w:val="00CE6F05"/>
    <w:rsid w:val="00CE6F23"/>
    <w:rsid w:val="00CF026E"/>
    <w:rsid w:val="00CF105F"/>
    <w:rsid w:val="00D022CA"/>
    <w:rsid w:val="00D05005"/>
    <w:rsid w:val="00D063E0"/>
    <w:rsid w:val="00D071C6"/>
    <w:rsid w:val="00D109BC"/>
    <w:rsid w:val="00D113CF"/>
    <w:rsid w:val="00D115BD"/>
    <w:rsid w:val="00D118B6"/>
    <w:rsid w:val="00D11AD2"/>
    <w:rsid w:val="00D14C8A"/>
    <w:rsid w:val="00D15293"/>
    <w:rsid w:val="00D15536"/>
    <w:rsid w:val="00D1670C"/>
    <w:rsid w:val="00D17313"/>
    <w:rsid w:val="00D17DE0"/>
    <w:rsid w:val="00D23EA9"/>
    <w:rsid w:val="00D30104"/>
    <w:rsid w:val="00D307E8"/>
    <w:rsid w:val="00D3111F"/>
    <w:rsid w:val="00D312C4"/>
    <w:rsid w:val="00D32A08"/>
    <w:rsid w:val="00D33450"/>
    <w:rsid w:val="00D33E61"/>
    <w:rsid w:val="00D365DB"/>
    <w:rsid w:val="00D36641"/>
    <w:rsid w:val="00D36FFF"/>
    <w:rsid w:val="00D37419"/>
    <w:rsid w:val="00D37EB3"/>
    <w:rsid w:val="00D405F4"/>
    <w:rsid w:val="00D4178E"/>
    <w:rsid w:val="00D41ECB"/>
    <w:rsid w:val="00D43C30"/>
    <w:rsid w:val="00D43E88"/>
    <w:rsid w:val="00D44F09"/>
    <w:rsid w:val="00D45641"/>
    <w:rsid w:val="00D45F88"/>
    <w:rsid w:val="00D46343"/>
    <w:rsid w:val="00D4700A"/>
    <w:rsid w:val="00D504E9"/>
    <w:rsid w:val="00D506DB"/>
    <w:rsid w:val="00D5102B"/>
    <w:rsid w:val="00D52F90"/>
    <w:rsid w:val="00D55F0E"/>
    <w:rsid w:val="00D55F81"/>
    <w:rsid w:val="00D567CA"/>
    <w:rsid w:val="00D5699A"/>
    <w:rsid w:val="00D56C5D"/>
    <w:rsid w:val="00D56D31"/>
    <w:rsid w:val="00D57BA9"/>
    <w:rsid w:val="00D60BF3"/>
    <w:rsid w:val="00D6116F"/>
    <w:rsid w:val="00D6179A"/>
    <w:rsid w:val="00D62A77"/>
    <w:rsid w:val="00D6534F"/>
    <w:rsid w:val="00D65E4A"/>
    <w:rsid w:val="00D67551"/>
    <w:rsid w:val="00D7452E"/>
    <w:rsid w:val="00D75888"/>
    <w:rsid w:val="00D75A6E"/>
    <w:rsid w:val="00D77753"/>
    <w:rsid w:val="00D80997"/>
    <w:rsid w:val="00D82878"/>
    <w:rsid w:val="00D83CF9"/>
    <w:rsid w:val="00D862C2"/>
    <w:rsid w:val="00D86EA0"/>
    <w:rsid w:val="00D91588"/>
    <w:rsid w:val="00D92635"/>
    <w:rsid w:val="00D92F22"/>
    <w:rsid w:val="00D95050"/>
    <w:rsid w:val="00D95890"/>
    <w:rsid w:val="00D95A74"/>
    <w:rsid w:val="00D96378"/>
    <w:rsid w:val="00DA2C4B"/>
    <w:rsid w:val="00DA3E3C"/>
    <w:rsid w:val="00DA4090"/>
    <w:rsid w:val="00DA41C1"/>
    <w:rsid w:val="00DB0C46"/>
    <w:rsid w:val="00DB6527"/>
    <w:rsid w:val="00DB6552"/>
    <w:rsid w:val="00DB65BE"/>
    <w:rsid w:val="00DC5B68"/>
    <w:rsid w:val="00DC7F0C"/>
    <w:rsid w:val="00DD0BA3"/>
    <w:rsid w:val="00DD1E7E"/>
    <w:rsid w:val="00DD26B9"/>
    <w:rsid w:val="00DD2ADB"/>
    <w:rsid w:val="00DD4029"/>
    <w:rsid w:val="00DD5923"/>
    <w:rsid w:val="00DD5CD9"/>
    <w:rsid w:val="00DD7002"/>
    <w:rsid w:val="00DD7E68"/>
    <w:rsid w:val="00DE39FB"/>
    <w:rsid w:val="00DE3E57"/>
    <w:rsid w:val="00DE7D23"/>
    <w:rsid w:val="00DF4CB8"/>
    <w:rsid w:val="00DF54A1"/>
    <w:rsid w:val="00DF6DB6"/>
    <w:rsid w:val="00DF7761"/>
    <w:rsid w:val="00DF7CD2"/>
    <w:rsid w:val="00E01AA4"/>
    <w:rsid w:val="00E040ED"/>
    <w:rsid w:val="00E0659C"/>
    <w:rsid w:val="00E06DA1"/>
    <w:rsid w:val="00E06DBA"/>
    <w:rsid w:val="00E0711E"/>
    <w:rsid w:val="00E11670"/>
    <w:rsid w:val="00E130BE"/>
    <w:rsid w:val="00E15637"/>
    <w:rsid w:val="00E17298"/>
    <w:rsid w:val="00E21988"/>
    <w:rsid w:val="00E21E08"/>
    <w:rsid w:val="00E2648D"/>
    <w:rsid w:val="00E26D29"/>
    <w:rsid w:val="00E27311"/>
    <w:rsid w:val="00E30178"/>
    <w:rsid w:val="00E308D4"/>
    <w:rsid w:val="00E33CFD"/>
    <w:rsid w:val="00E35467"/>
    <w:rsid w:val="00E35B9B"/>
    <w:rsid w:val="00E365C9"/>
    <w:rsid w:val="00E40B74"/>
    <w:rsid w:val="00E4128F"/>
    <w:rsid w:val="00E44671"/>
    <w:rsid w:val="00E44688"/>
    <w:rsid w:val="00E4634B"/>
    <w:rsid w:val="00E46464"/>
    <w:rsid w:val="00E466E6"/>
    <w:rsid w:val="00E515BC"/>
    <w:rsid w:val="00E51A86"/>
    <w:rsid w:val="00E51F11"/>
    <w:rsid w:val="00E56CD5"/>
    <w:rsid w:val="00E60625"/>
    <w:rsid w:val="00E609C2"/>
    <w:rsid w:val="00E61E89"/>
    <w:rsid w:val="00E61F80"/>
    <w:rsid w:val="00E650C6"/>
    <w:rsid w:val="00E660B6"/>
    <w:rsid w:val="00E663DD"/>
    <w:rsid w:val="00E66648"/>
    <w:rsid w:val="00E66904"/>
    <w:rsid w:val="00E6799C"/>
    <w:rsid w:val="00E67CE7"/>
    <w:rsid w:val="00E70346"/>
    <w:rsid w:val="00E7169F"/>
    <w:rsid w:val="00E72B81"/>
    <w:rsid w:val="00E73029"/>
    <w:rsid w:val="00E73BCE"/>
    <w:rsid w:val="00E7511C"/>
    <w:rsid w:val="00E7628C"/>
    <w:rsid w:val="00E76C32"/>
    <w:rsid w:val="00E77E6D"/>
    <w:rsid w:val="00E803D7"/>
    <w:rsid w:val="00E82EFF"/>
    <w:rsid w:val="00E83971"/>
    <w:rsid w:val="00E84297"/>
    <w:rsid w:val="00E86AA8"/>
    <w:rsid w:val="00E86FD2"/>
    <w:rsid w:val="00E87F8A"/>
    <w:rsid w:val="00E91894"/>
    <w:rsid w:val="00E91D91"/>
    <w:rsid w:val="00E92A63"/>
    <w:rsid w:val="00E93A72"/>
    <w:rsid w:val="00E94D3A"/>
    <w:rsid w:val="00E97E5C"/>
    <w:rsid w:val="00EA17B9"/>
    <w:rsid w:val="00EA1DB7"/>
    <w:rsid w:val="00EA22CA"/>
    <w:rsid w:val="00EA5117"/>
    <w:rsid w:val="00EA5136"/>
    <w:rsid w:val="00EA52F9"/>
    <w:rsid w:val="00EA6D2E"/>
    <w:rsid w:val="00EA7A0D"/>
    <w:rsid w:val="00EA7F29"/>
    <w:rsid w:val="00EB0762"/>
    <w:rsid w:val="00EB14AB"/>
    <w:rsid w:val="00EB1917"/>
    <w:rsid w:val="00EB1957"/>
    <w:rsid w:val="00EB26F0"/>
    <w:rsid w:val="00EB318A"/>
    <w:rsid w:val="00EB3512"/>
    <w:rsid w:val="00EB3F14"/>
    <w:rsid w:val="00EB4B45"/>
    <w:rsid w:val="00EB66B8"/>
    <w:rsid w:val="00EB6B3A"/>
    <w:rsid w:val="00EC17A5"/>
    <w:rsid w:val="00EC1B98"/>
    <w:rsid w:val="00EC2286"/>
    <w:rsid w:val="00EC5524"/>
    <w:rsid w:val="00EC67FC"/>
    <w:rsid w:val="00EC7C19"/>
    <w:rsid w:val="00ED1AF6"/>
    <w:rsid w:val="00ED253A"/>
    <w:rsid w:val="00ED33B7"/>
    <w:rsid w:val="00ED5845"/>
    <w:rsid w:val="00ED6BFD"/>
    <w:rsid w:val="00ED72E4"/>
    <w:rsid w:val="00EE11A1"/>
    <w:rsid w:val="00EE129D"/>
    <w:rsid w:val="00EE153B"/>
    <w:rsid w:val="00EE1EFB"/>
    <w:rsid w:val="00EE213D"/>
    <w:rsid w:val="00EE63B2"/>
    <w:rsid w:val="00EE7BEB"/>
    <w:rsid w:val="00EF190A"/>
    <w:rsid w:val="00EF5095"/>
    <w:rsid w:val="00EF72B4"/>
    <w:rsid w:val="00F03F2C"/>
    <w:rsid w:val="00F05D8D"/>
    <w:rsid w:val="00F10076"/>
    <w:rsid w:val="00F11BC6"/>
    <w:rsid w:val="00F11BE2"/>
    <w:rsid w:val="00F12071"/>
    <w:rsid w:val="00F1284B"/>
    <w:rsid w:val="00F14754"/>
    <w:rsid w:val="00F15037"/>
    <w:rsid w:val="00F151BA"/>
    <w:rsid w:val="00F16891"/>
    <w:rsid w:val="00F20015"/>
    <w:rsid w:val="00F22970"/>
    <w:rsid w:val="00F22B0B"/>
    <w:rsid w:val="00F22DC3"/>
    <w:rsid w:val="00F25B40"/>
    <w:rsid w:val="00F30020"/>
    <w:rsid w:val="00F304B5"/>
    <w:rsid w:val="00F3088B"/>
    <w:rsid w:val="00F316E2"/>
    <w:rsid w:val="00F31A79"/>
    <w:rsid w:val="00F3223E"/>
    <w:rsid w:val="00F32CA7"/>
    <w:rsid w:val="00F3336E"/>
    <w:rsid w:val="00F356CE"/>
    <w:rsid w:val="00F35FAB"/>
    <w:rsid w:val="00F3600B"/>
    <w:rsid w:val="00F3605B"/>
    <w:rsid w:val="00F364D0"/>
    <w:rsid w:val="00F370EE"/>
    <w:rsid w:val="00F41446"/>
    <w:rsid w:val="00F42D00"/>
    <w:rsid w:val="00F4351F"/>
    <w:rsid w:val="00F452B8"/>
    <w:rsid w:val="00F45875"/>
    <w:rsid w:val="00F471A7"/>
    <w:rsid w:val="00F473D1"/>
    <w:rsid w:val="00F47C1D"/>
    <w:rsid w:val="00F50957"/>
    <w:rsid w:val="00F549C0"/>
    <w:rsid w:val="00F54E1F"/>
    <w:rsid w:val="00F55AD2"/>
    <w:rsid w:val="00F563C1"/>
    <w:rsid w:val="00F56414"/>
    <w:rsid w:val="00F5694A"/>
    <w:rsid w:val="00F57D76"/>
    <w:rsid w:val="00F6093E"/>
    <w:rsid w:val="00F60F8F"/>
    <w:rsid w:val="00F657EF"/>
    <w:rsid w:val="00F66022"/>
    <w:rsid w:val="00F665D8"/>
    <w:rsid w:val="00F67DAA"/>
    <w:rsid w:val="00F70335"/>
    <w:rsid w:val="00F738A2"/>
    <w:rsid w:val="00F75B43"/>
    <w:rsid w:val="00F7651C"/>
    <w:rsid w:val="00F76F5B"/>
    <w:rsid w:val="00F7746B"/>
    <w:rsid w:val="00F82853"/>
    <w:rsid w:val="00F82DFE"/>
    <w:rsid w:val="00F82EB7"/>
    <w:rsid w:val="00F832D5"/>
    <w:rsid w:val="00F847E7"/>
    <w:rsid w:val="00F84966"/>
    <w:rsid w:val="00F8571E"/>
    <w:rsid w:val="00F85CED"/>
    <w:rsid w:val="00F86BEB"/>
    <w:rsid w:val="00F87FB9"/>
    <w:rsid w:val="00F90D65"/>
    <w:rsid w:val="00F90FA9"/>
    <w:rsid w:val="00F9104B"/>
    <w:rsid w:val="00F913FE"/>
    <w:rsid w:val="00F91AF5"/>
    <w:rsid w:val="00F927BB"/>
    <w:rsid w:val="00F92D39"/>
    <w:rsid w:val="00F93D9C"/>
    <w:rsid w:val="00F96970"/>
    <w:rsid w:val="00FA0814"/>
    <w:rsid w:val="00FA08B6"/>
    <w:rsid w:val="00FA08DA"/>
    <w:rsid w:val="00FA1B8F"/>
    <w:rsid w:val="00FA1D46"/>
    <w:rsid w:val="00FA22DB"/>
    <w:rsid w:val="00FA2D89"/>
    <w:rsid w:val="00FA4ABE"/>
    <w:rsid w:val="00FA6773"/>
    <w:rsid w:val="00FA7570"/>
    <w:rsid w:val="00FB216F"/>
    <w:rsid w:val="00FB2DE8"/>
    <w:rsid w:val="00FB488E"/>
    <w:rsid w:val="00FB4EBD"/>
    <w:rsid w:val="00FB5D4A"/>
    <w:rsid w:val="00FC29FD"/>
    <w:rsid w:val="00FC31FD"/>
    <w:rsid w:val="00FC3C3B"/>
    <w:rsid w:val="00FC483C"/>
    <w:rsid w:val="00FC7B2E"/>
    <w:rsid w:val="00FD044C"/>
    <w:rsid w:val="00FD3024"/>
    <w:rsid w:val="00FD3056"/>
    <w:rsid w:val="00FD562F"/>
    <w:rsid w:val="00FD5A38"/>
    <w:rsid w:val="00FD61D7"/>
    <w:rsid w:val="00FD6F79"/>
    <w:rsid w:val="00FE76CF"/>
    <w:rsid w:val="00FF0234"/>
    <w:rsid w:val="00FF0696"/>
    <w:rsid w:val="00FF1627"/>
    <w:rsid w:val="00FF2A23"/>
    <w:rsid w:val="00FF3BA1"/>
    <w:rsid w:val="00FF3E9F"/>
    <w:rsid w:val="00FF4BD5"/>
    <w:rsid w:val="00FF4E7C"/>
    <w:rsid w:val="00FF604A"/>
    <w:rsid w:val="00FF6200"/>
    <w:rsid w:val="00FF6433"/>
    <w:rsid w:val="00FF6B2E"/>
    <w:rsid w:val="00FF6CB1"/>
    <w:rsid w:val="00F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75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5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03091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D9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322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9">
    <w:name w:val="heading 9"/>
    <w:basedOn w:val="Normalny"/>
    <w:link w:val="Nagwek9Znak"/>
    <w:qFormat/>
    <w:rsid w:val="00030916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30916"/>
    <w:rPr>
      <w:rFonts w:ascii="Cambria" w:eastAsia="Times New Roman" w:hAnsi="Cambria"/>
      <w:b/>
      <w:bCs/>
      <w:sz w:val="26"/>
      <w:szCs w:val="26"/>
    </w:rPr>
  </w:style>
  <w:style w:type="character" w:customStyle="1" w:styleId="Nagwek9Znak">
    <w:name w:val="Nagłówek 9 Znak"/>
    <w:link w:val="Nagwek9"/>
    <w:rsid w:val="00030916"/>
    <w:rPr>
      <w:rFonts w:ascii="Times New Roman" w:eastAsia="Times New Roman" w:hAnsi="Times New Roman"/>
      <w:bCs/>
      <w:i/>
      <w:iCs/>
    </w:rPr>
  </w:style>
  <w:style w:type="paragraph" w:styleId="Tekstdymka">
    <w:name w:val="Balloon Text"/>
    <w:basedOn w:val="Normalny"/>
    <w:link w:val="TekstdymkaZnak"/>
    <w:unhideWhenUsed/>
    <w:rsid w:val="004B382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4B382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825"/>
  </w:style>
  <w:style w:type="paragraph" w:styleId="Stopka">
    <w:name w:val="footer"/>
    <w:basedOn w:val="Normalny"/>
    <w:link w:val="Stopka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825"/>
  </w:style>
  <w:style w:type="paragraph" w:customStyle="1" w:styleId="pkt">
    <w:name w:val="pkt"/>
    <w:basedOn w:val="Normalny"/>
    <w:rsid w:val="0000157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Bezodstpw">
    <w:name w:val="No Spacing"/>
    <w:link w:val="BezodstpwZnak"/>
    <w:qFormat/>
    <w:rsid w:val="00001575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qFormat/>
    <w:rsid w:val="00F832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90D65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F90D6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643C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0643CD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nhideWhenUsed/>
    <w:rsid w:val="005B150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03091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030916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030916"/>
    <w:pPr>
      <w:spacing w:before="120" w:after="120" w:line="240" w:lineRule="auto"/>
      <w:jc w:val="center"/>
    </w:pPr>
    <w:rPr>
      <w:rFonts w:ascii="Arial" w:eastAsia="Times New Roman" w:hAnsi="Arial"/>
      <w:b/>
      <w:bCs/>
      <w:i/>
      <w:iCs/>
      <w:sz w:val="24"/>
      <w:szCs w:val="20"/>
    </w:rPr>
  </w:style>
  <w:style w:type="character" w:customStyle="1" w:styleId="TytuZnak">
    <w:name w:val="Tytuł Znak"/>
    <w:link w:val="Tytu"/>
    <w:rsid w:val="00030916"/>
    <w:rPr>
      <w:rFonts w:ascii="Arial" w:eastAsia="Times New Roman" w:hAnsi="Arial" w:cs="Arial"/>
      <w:b/>
      <w:bCs/>
      <w:i/>
      <w:iCs/>
      <w:sz w:val="24"/>
    </w:rPr>
  </w:style>
  <w:style w:type="paragraph" w:styleId="Tekstpodstawowy2">
    <w:name w:val="Body Text 2"/>
    <w:basedOn w:val="Normalny"/>
    <w:link w:val="Tekstpodstawowy2Znak"/>
    <w:rsid w:val="0003091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030916"/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030916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Arial" w:eastAsia="Times New Roman" w:hAnsi="Arial"/>
      <w:szCs w:val="20"/>
      <w:lang w:eastAsia="pl-PL"/>
    </w:rPr>
  </w:style>
  <w:style w:type="paragraph" w:customStyle="1" w:styleId="CM55">
    <w:name w:val="CM55"/>
    <w:basedOn w:val="Normalny"/>
    <w:next w:val="Normalny"/>
    <w:uiPriority w:val="99"/>
    <w:rsid w:val="00030916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30916"/>
    <w:pPr>
      <w:keepNext/>
      <w:suppressAutoHyphens/>
      <w:spacing w:before="240" w:after="120" w:line="240" w:lineRule="auto"/>
      <w:jc w:val="center"/>
    </w:pPr>
    <w:rPr>
      <w:rFonts w:ascii="Arial" w:eastAsia="Arial Unicode MS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030916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0309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890E0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76140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61404"/>
    <w:rPr>
      <w:rFonts w:ascii="Times New Roman" w:eastAsia="Times New Roman" w:hAnsi="Times New Roman"/>
    </w:rPr>
  </w:style>
  <w:style w:type="character" w:customStyle="1" w:styleId="Nagwek1Znak">
    <w:name w:val="Nagłówek 1 Znak"/>
    <w:link w:val="Nagwek1"/>
    <w:uiPriority w:val="9"/>
    <w:rsid w:val="002C254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ezodstpwZnak">
    <w:name w:val="Bez odstępów Znak"/>
    <w:link w:val="Bezodstpw"/>
    <w:rsid w:val="002C254A"/>
    <w:rPr>
      <w:sz w:val="22"/>
      <w:szCs w:val="22"/>
      <w:lang w:val="pl-PL" w:eastAsia="en-US" w:bidi="ar-SA"/>
    </w:rPr>
  </w:style>
  <w:style w:type="paragraph" w:styleId="Tekstpodstawowy3">
    <w:name w:val="Body Text 3"/>
    <w:basedOn w:val="Normalny"/>
    <w:link w:val="Tekstpodstawowy3Znak"/>
    <w:rsid w:val="002C254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2C254A"/>
    <w:rPr>
      <w:rFonts w:ascii="Times New Roman" w:eastAsia="Times New Roman" w:hAnsi="Times New Roman"/>
      <w:sz w:val="16"/>
      <w:szCs w:val="16"/>
    </w:rPr>
  </w:style>
  <w:style w:type="paragraph" w:customStyle="1" w:styleId="Tekstpodstawowy310">
    <w:name w:val="Tekst podstawowy 31"/>
    <w:basedOn w:val="Normalny"/>
    <w:rsid w:val="002C254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paragraph" w:customStyle="1" w:styleId="tekst">
    <w:name w:val="tekst"/>
    <w:basedOn w:val="Normalny"/>
    <w:rsid w:val="002C254A"/>
    <w:pPr>
      <w:spacing w:after="120" w:line="240" w:lineRule="auto"/>
    </w:pPr>
    <w:rPr>
      <w:rFonts w:ascii="Arial" w:eastAsia="MS Mincho" w:hAnsi="Arial" w:cs="Arial"/>
      <w:lang w:eastAsia="ja-JP"/>
    </w:rPr>
  </w:style>
  <w:style w:type="paragraph" w:styleId="NormalnyWeb">
    <w:name w:val="Normal (Web)"/>
    <w:basedOn w:val="Normalny"/>
    <w:uiPriority w:val="99"/>
    <w:rsid w:val="00E7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E7169F"/>
  </w:style>
  <w:style w:type="paragraph" w:customStyle="1" w:styleId="punkt">
    <w:name w:val="punkt"/>
    <w:rsid w:val="0020072B"/>
    <w:pPr>
      <w:tabs>
        <w:tab w:val="left" w:pos="4320"/>
      </w:tabs>
      <w:ind w:left="288"/>
      <w:jc w:val="both"/>
    </w:pPr>
    <w:rPr>
      <w:rFonts w:ascii="Times New Roman" w:eastAsia="Times New Roman" w:hAnsi="Times New Roman"/>
      <w:snapToGrid w:val="0"/>
      <w:color w:val="000000"/>
    </w:rPr>
  </w:style>
  <w:style w:type="paragraph" w:styleId="Lista">
    <w:name w:val="List"/>
    <w:basedOn w:val="Normalny"/>
    <w:rsid w:val="00776BD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2">
    <w:name w:val="List 2"/>
    <w:basedOn w:val="Normalny"/>
    <w:rsid w:val="00776BD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B2F46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Standard">
    <w:name w:val="Standard"/>
    <w:rsid w:val="00AC197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uchili">
    <w:name w:val="luc_hili"/>
    <w:rsid w:val="00A144B9"/>
  </w:style>
  <w:style w:type="character" w:styleId="Odwoanieprzypisudolnego">
    <w:name w:val="footnote reference"/>
    <w:uiPriority w:val="99"/>
    <w:semiHidden/>
    <w:rsid w:val="00185C09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AC0D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EA5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IMP">
    <w:name w:val="Normal_IMP"/>
    <w:basedOn w:val="Normalny"/>
    <w:rsid w:val="00680D5D"/>
    <w:pPr>
      <w:suppressAutoHyphens/>
      <w:spacing w:after="0" w:line="23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text">
    <w:name w:val="text"/>
    <w:rsid w:val="00EF5095"/>
  </w:style>
  <w:style w:type="character" w:customStyle="1" w:styleId="alb">
    <w:name w:val="a_lb"/>
    <w:rsid w:val="00C4761A"/>
  </w:style>
  <w:style w:type="paragraph" w:customStyle="1" w:styleId="pkt1">
    <w:name w:val="pkt1"/>
    <w:basedOn w:val="pkt"/>
    <w:rsid w:val="00D17313"/>
    <w:pPr>
      <w:autoSpaceDE/>
      <w:autoSpaceDN/>
      <w:spacing w:line="240" w:lineRule="auto"/>
      <w:ind w:left="850" w:hanging="425"/>
    </w:pPr>
    <w:rPr>
      <w:rFonts w:ascii="Times New Roman" w:hAnsi="Times New Roman"/>
      <w:sz w:val="24"/>
      <w:szCs w:val="20"/>
    </w:rPr>
  </w:style>
  <w:style w:type="paragraph" w:customStyle="1" w:styleId="arimr">
    <w:name w:val="arimr"/>
    <w:basedOn w:val="Normalny"/>
    <w:rsid w:val="00C427B5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character" w:customStyle="1" w:styleId="Nagwek7Znak">
    <w:name w:val="Nagłówek 7 Znak"/>
    <w:link w:val="Nagwek7"/>
    <w:uiPriority w:val="9"/>
    <w:semiHidden/>
    <w:rsid w:val="00347322"/>
    <w:rPr>
      <w:rFonts w:ascii="Calibri" w:eastAsia="Times New Roman" w:hAnsi="Calibri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56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7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5672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7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5672C"/>
    <w:rPr>
      <w:b/>
      <w:bCs/>
      <w:lang w:eastAsia="en-US"/>
    </w:rPr>
  </w:style>
  <w:style w:type="character" w:customStyle="1" w:styleId="TeksttreciPogrubienie">
    <w:name w:val="Tekst treści + Pogrubienie"/>
    <w:rsid w:val="008D223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274DF"/>
    <w:pPr>
      <w:spacing w:after="0" w:line="240" w:lineRule="auto"/>
    </w:pPr>
  </w:style>
  <w:style w:type="character" w:customStyle="1" w:styleId="ZwykytekstZnak">
    <w:name w:val="Zwykły tekst Znak"/>
    <w:link w:val="Zwykytekst"/>
    <w:uiPriority w:val="99"/>
    <w:rsid w:val="005274DF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05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35">
    <w:name w:val="Tekst podstawowy 35"/>
    <w:basedOn w:val="Normalny"/>
    <w:semiHidden/>
    <w:rsid w:val="0027787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locked/>
    <w:rsid w:val="006E4A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EDA90-7BD5-4220-9A70-98D05818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5936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http://www.bip.bledzew.pl/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mailto:poczta@bledzew.pl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7</cp:lastModifiedBy>
  <cp:revision>3</cp:revision>
  <cp:lastPrinted>2018-05-22T08:12:00Z</cp:lastPrinted>
  <dcterms:created xsi:type="dcterms:W3CDTF">2018-08-20T10:22:00Z</dcterms:created>
  <dcterms:modified xsi:type="dcterms:W3CDTF">2018-08-21T06:30:00Z</dcterms:modified>
</cp:coreProperties>
</file>