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C7" w:rsidRDefault="007510C7" w:rsidP="00D36FFF">
      <w:pPr>
        <w:spacing w:after="0" w:line="240" w:lineRule="auto"/>
        <w:rPr>
          <w:rFonts w:cs="Arial"/>
          <w:b/>
        </w:rPr>
      </w:pPr>
    </w:p>
    <w:p w:rsidR="00B67EEB" w:rsidRDefault="00713A4D" w:rsidP="00D36FFF">
      <w:pPr>
        <w:spacing w:after="0" w:line="240" w:lineRule="auto"/>
        <w:rPr>
          <w:rFonts w:cs="Arial"/>
          <w:b/>
        </w:rPr>
      </w:pPr>
      <w:r w:rsidRPr="00EC5524">
        <w:rPr>
          <w:rFonts w:cs="Arial"/>
          <w:b/>
        </w:rPr>
        <w:t xml:space="preserve">ZAŁĄCZNIK NR </w:t>
      </w:r>
      <w:r w:rsidR="002150E2">
        <w:rPr>
          <w:rFonts w:cs="Arial"/>
          <w:b/>
        </w:rPr>
        <w:t>6</w:t>
      </w:r>
    </w:p>
    <w:p w:rsidR="006A38B4" w:rsidRPr="008659B5" w:rsidRDefault="006A38B4" w:rsidP="00D36FFF">
      <w:pPr>
        <w:spacing w:after="0" w:line="240" w:lineRule="auto"/>
        <w:rPr>
          <w:rFonts w:cs="Arial"/>
          <w:b/>
        </w:rPr>
      </w:pPr>
    </w:p>
    <w:p w:rsidR="00EC5524" w:rsidRPr="007510C7" w:rsidRDefault="00B52B35" w:rsidP="00EC5524">
      <w:pPr>
        <w:spacing w:after="0" w:line="240" w:lineRule="auto"/>
        <w:jc w:val="both"/>
        <w:rPr>
          <w:rFonts w:cs="Arial"/>
        </w:rPr>
      </w:pPr>
      <w:r w:rsidRPr="007510C7">
        <w:rPr>
          <w:rFonts w:cs="Arial"/>
        </w:rPr>
        <w:t xml:space="preserve">Przystępując do postępowania w sprawie udzielenia zamówienia publicznego na zadanie: </w:t>
      </w:r>
      <w:r w:rsidR="00EC5524" w:rsidRPr="007510C7">
        <w:rPr>
          <w:rFonts w:cs="Arial"/>
        </w:rPr>
        <w:t>„</w:t>
      </w:r>
      <w:r w:rsidR="007510C7" w:rsidRPr="007510C7">
        <w:rPr>
          <w:rFonts w:asciiTheme="minorHAnsi" w:hAnsiTheme="minorHAnsi"/>
        </w:rPr>
        <w:t xml:space="preserve">Przebudowa ul. Podgórnej na działkach o nr </w:t>
      </w:r>
      <w:proofErr w:type="spellStart"/>
      <w:r w:rsidR="007510C7" w:rsidRPr="007510C7">
        <w:rPr>
          <w:rFonts w:asciiTheme="minorHAnsi" w:hAnsiTheme="minorHAnsi"/>
        </w:rPr>
        <w:t>ewid</w:t>
      </w:r>
      <w:proofErr w:type="spellEnd"/>
      <w:r w:rsidR="007510C7" w:rsidRPr="007510C7">
        <w:rPr>
          <w:rFonts w:asciiTheme="minorHAnsi" w:hAnsiTheme="minorHAnsi"/>
        </w:rPr>
        <w:t>. 910/21, 910/32, 910/38 i 910/49 położonych w obrębie ewidencyjnym Bledzew, gmina Bledzew wraz z odwodnieniem</w:t>
      </w:r>
      <w:r w:rsidR="00EC5524" w:rsidRPr="007510C7">
        <w:rPr>
          <w:rFonts w:cs="Arial"/>
        </w:rPr>
        <w:t>”</w:t>
      </w:r>
    </w:p>
    <w:p w:rsidR="00EC5524" w:rsidRPr="007510C7" w:rsidRDefault="00EC5524" w:rsidP="00EC5524">
      <w:pPr>
        <w:spacing w:after="0" w:line="240" w:lineRule="auto"/>
        <w:jc w:val="both"/>
        <w:rPr>
          <w:rFonts w:cs="Arial"/>
        </w:rPr>
      </w:pPr>
      <w:r w:rsidRPr="007510C7">
        <w:rPr>
          <w:rFonts w:cs="Arial"/>
        </w:rPr>
        <w:t>Sygnatura akt: RG.GR.271.</w:t>
      </w:r>
      <w:r w:rsidR="007510C7" w:rsidRPr="007510C7">
        <w:rPr>
          <w:rFonts w:cs="Arial"/>
        </w:rPr>
        <w:t>30.2019</w:t>
      </w:r>
    </w:p>
    <w:p w:rsidR="00786EF2" w:rsidRPr="00B52B35" w:rsidRDefault="0061767C" w:rsidP="00EC5524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przedstawiam/my:</w:t>
      </w:r>
    </w:p>
    <w:p w:rsidR="00713A4D" w:rsidRPr="008659B5" w:rsidRDefault="00713A4D" w:rsidP="00D36FFF">
      <w:pPr>
        <w:pStyle w:val="Tekstpodstawowy3"/>
        <w:spacing w:after="0"/>
        <w:jc w:val="center"/>
        <w:rPr>
          <w:rFonts w:ascii="Calibri" w:hAnsi="Calibri" w:cs="Arial"/>
          <w:b/>
          <w:sz w:val="22"/>
          <w:szCs w:val="22"/>
        </w:rPr>
      </w:pPr>
      <w:r w:rsidRPr="008659B5">
        <w:rPr>
          <w:rFonts w:ascii="Calibri" w:hAnsi="Calibri" w:cs="Arial"/>
          <w:b/>
          <w:sz w:val="22"/>
          <w:szCs w:val="22"/>
        </w:rPr>
        <w:t>WYKAZ OSÓB</w:t>
      </w:r>
    </w:p>
    <w:p w:rsidR="00187CC5" w:rsidRDefault="00713A4D" w:rsidP="00D36FFF">
      <w:pPr>
        <w:spacing w:after="0" w:line="240" w:lineRule="auto"/>
        <w:jc w:val="center"/>
        <w:rPr>
          <w:rFonts w:cs="Arial"/>
          <w:b/>
        </w:rPr>
      </w:pPr>
      <w:r w:rsidRPr="008659B5">
        <w:rPr>
          <w:rFonts w:cs="Arial"/>
          <w:b/>
        </w:rPr>
        <w:t>skierowanych przez Wykonawcę do realizacji zamówienia, w szczególności odpowiedzialnych                        za kierowanie robotami budowlanymi  wraz z informacjami na temat ich kwalifikacji zawodowych, uprawnień, doświadczenia i wykształcenia niezbędnych do wykonania zamówienia, a także zakresu wykonywanych przez nie czynności, oraz informacją o</w:t>
      </w:r>
      <w:r w:rsidR="007D2F04" w:rsidRPr="008659B5">
        <w:rPr>
          <w:rFonts w:cs="Arial"/>
          <w:b/>
        </w:rPr>
        <w:t xml:space="preserve"> podstawie dysponowania osobami</w:t>
      </w:r>
    </w:p>
    <w:p w:rsidR="006A38B4" w:rsidRPr="008659B5" w:rsidRDefault="006A38B4" w:rsidP="00D36FFF">
      <w:pPr>
        <w:spacing w:after="0" w:line="240" w:lineRule="auto"/>
        <w:jc w:val="center"/>
        <w:rPr>
          <w:rFonts w:cs="Arial"/>
          <w:b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206"/>
        <w:gridCol w:w="3420"/>
        <w:gridCol w:w="1620"/>
        <w:gridCol w:w="1620"/>
      </w:tblGrid>
      <w:tr w:rsidR="00187CC5" w:rsidRPr="008659B5" w:rsidTr="00A3255B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6721F2" w:rsidRDefault="00187CC5" w:rsidP="00D36FFF">
            <w:pPr>
              <w:pStyle w:val="Nagwek4"/>
              <w:spacing w:after="0" w:line="240" w:lineRule="auto"/>
              <w:jc w:val="center"/>
              <w:rPr>
                <w:rFonts w:cs="Arial"/>
                <w:bCs w:val="0"/>
                <w:sz w:val="22"/>
                <w:szCs w:val="22"/>
              </w:rPr>
            </w:pPr>
            <w:r w:rsidRPr="006721F2">
              <w:rPr>
                <w:rFonts w:cs="Arial"/>
                <w:bCs w:val="0"/>
                <w:sz w:val="22"/>
                <w:szCs w:val="22"/>
              </w:rPr>
              <w:t>Nazwisko i imię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Opis posiadanych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kwalifikacji</w:t>
            </w:r>
            <w:r w:rsidRPr="008659B5">
              <w:rPr>
                <w:rStyle w:val="Odwoanieprzypisudolnego"/>
                <w:rFonts w:cs="Arial"/>
                <w:b/>
              </w:rPr>
              <w:footnoteReference w:id="1"/>
            </w:r>
            <w:r w:rsidRPr="008659B5">
              <w:rPr>
                <w:rFonts w:cs="Arial"/>
                <w:b/>
              </w:rPr>
              <w:t xml:space="preserve"> oraz doświadczenia </w:t>
            </w:r>
            <w:r w:rsidRPr="008659B5">
              <w:rPr>
                <w:rFonts w:cs="Arial"/>
                <w:b/>
              </w:rPr>
              <w:br/>
              <w:t xml:space="preserve">i wykształcenia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Funkcja (rola)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w realizacji zamówienia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7510C7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Podstawa dys</w:t>
            </w:r>
            <w:r w:rsidR="007510C7">
              <w:rPr>
                <w:rFonts w:cs="Arial"/>
                <w:b/>
              </w:rPr>
              <w:t>ponowania</w:t>
            </w:r>
            <w:r w:rsidRPr="008659B5">
              <w:rPr>
                <w:rStyle w:val="Odwoanieprzypisudolnego"/>
                <w:rFonts w:cs="Arial"/>
                <w:b/>
              </w:rPr>
              <w:footnoteReference w:id="2"/>
            </w:r>
          </w:p>
        </w:tc>
      </w:tr>
      <w:tr w:rsidR="00187CC5" w:rsidRPr="008659B5" w:rsidTr="004E6DCB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Uprawnienia budowlane do pełnienia funkcji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Nr ……………………………………………..………………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w specjalności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w zakresie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Data uzyskania uprawnień :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(dzień-miesiąc-rok)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 xml:space="preserve">Podstawa uzyskania uprawnień: 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………………………………………………………………….…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(podać akt prawny, datę wydania)</w:t>
            </w:r>
          </w:p>
          <w:p w:rsidR="00717C5E" w:rsidRPr="008659B5" w:rsidRDefault="00717C5E" w:rsidP="00D36FF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 xml:space="preserve">Kierownik </w:t>
            </w:r>
            <w:r w:rsidR="007D2F04" w:rsidRPr="008659B5">
              <w:rPr>
                <w:rFonts w:cs="Arial"/>
                <w:b/>
              </w:rPr>
              <w:t>budowy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ind w:left="290" w:hanging="290"/>
              <w:rPr>
                <w:rFonts w:cs="Arial"/>
                <w:b/>
                <w:u w:val="single"/>
              </w:rPr>
            </w:pPr>
          </w:p>
        </w:tc>
      </w:tr>
    </w:tbl>
    <w:p w:rsidR="00713A4D" w:rsidRPr="008659B5" w:rsidRDefault="00713A4D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Oświadczam, że wszystkie informacje podane w powyższym oświadczeniu są aktualne </w:t>
      </w:r>
      <w:r w:rsidRPr="008659B5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713A4D" w:rsidRPr="008659B5" w:rsidRDefault="00713A4D" w:rsidP="00D36FFF">
      <w:pPr>
        <w:spacing w:after="0" w:line="240" w:lineRule="auto"/>
        <w:jc w:val="both"/>
        <w:rPr>
          <w:rFonts w:cs="Arial"/>
        </w:rPr>
      </w:pPr>
    </w:p>
    <w:p w:rsidR="00F304B5" w:rsidRPr="008659B5" w:rsidRDefault="00F304B5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F304B5" w:rsidRPr="008659B5" w:rsidRDefault="00F304B5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F304B5" w:rsidRPr="008659B5" w:rsidRDefault="00F304B5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B77AAB" w:rsidRPr="00B660CD" w:rsidRDefault="00F304B5" w:rsidP="00B0352C">
      <w:pPr>
        <w:pStyle w:val="Bezodstpw"/>
        <w:ind w:left="4956"/>
        <w:jc w:val="center"/>
        <w:rPr>
          <w:rFonts w:cs="Calibri"/>
        </w:rPr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sectPr w:rsidR="00B77AAB" w:rsidRPr="00B660CD" w:rsidSect="00E44671">
      <w:head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91C" w:rsidRDefault="0016691C" w:rsidP="004B3825">
      <w:pPr>
        <w:spacing w:after="0" w:line="240" w:lineRule="auto"/>
      </w:pPr>
      <w:r>
        <w:separator/>
      </w:r>
    </w:p>
  </w:endnote>
  <w:endnote w:type="continuationSeparator" w:id="0">
    <w:p w:rsidR="0016691C" w:rsidRDefault="0016691C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91C" w:rsidRDefault="0016691C" w:rsidP="004B3825">
      <w:pPr>
        <w:spacing w:after="0" w:line="240" w:lineRule="auto"/>
      </w:pPr>
      <w:r>
        <w:separator/>
      </w:r>
    </w:p>
  </w:footnote>
  <w:footnote w:type="continuationSeparator" w:id="0">
    <w:p w:rsidR="0016691C" w:rsidRDefault="0016691C" w:rsidP="004B3825">
      <w:pPr>
        <w:spacing w:after="0" w:line="240" w:lineRule="auto"/>
      </w:pPr>
      <w:r>
        <w:continuationSeparator/>
      </w:r>
    </w:p>
  </w:footnote>
  <w:footnote w:id="1">
    <w:p w:rsidR="00786EF2" w:rsidRPr="0090418B" w:rsidRDefault="00786EF2" w:rsidP="00187CC5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90418B">
        <w:rPr>
          <w:rStyle w:val="Odwoanieprzypisudolnego"/>
          <w:rFonts w:ascii="Calibri" w:hAnsi="Calibri"/>
          <w:sz w:val="18"/>
          <w:szCs w:val="18"/>
        </w:rPr>
        <w:footnoteRef/>
      </w:r>
      <w:r w:rsidRPr="0090418B">
        <w:rPr>
          <w:rFonts w:ascii="Calibri" w:hAnsi="Calibri"/>
          <w:sz w:val="18"/>
          <w:szCs w:val="18"/>
        </w:rPr>
        <w:t xml:space="preserve"> </w:t>
      </w:r>
      <w:r w:rsidRPr="0090418B">
        <w:rPr>
          <w:rFonts w:ascii="Calibri" w:hAnsi="Calibri" w:cs="Arial"/>
          <w:sz w:val="18"/>
          <w:szCs w:val="18"/>
        </w:rPr>
        <w:t>Szczegółowy opis zakresu posiadanych uprawnień budowlanych</w:t>
      </w:r>
      <w:r>
        <w:rPr>
          <w:rFonts w:ascii="Calibri" w:hAnsi="Calibri" w:cs="Arial"/>
          <w:sz w:val="18"/>
          <w:szCs w:val="18"/>
        </w:rPr>
        <w:t xml:space="preserve"> i </w:t>
      </w:r>
      <w:r w:rsidRPr="00B25A48">
        <w:rPr>
          <w:rFonts w:ascii="Calibri" w:hAnsi="Calibri" w:cs="Arial"/>
          <w:sz w:val="18"/>
          <w:szCs w:val="18"/>
        </w:rPr>
        <w:t>doświadczenia</w:t>
      </w:r>
      <w:r w:rsidRPr="0090418B">
        <w:rPr>
          <w:rFonts w:ascii="Calibri" w:hAnsi="Calibri" w:cs="Arial"/>
          <w:sz w:val="18"/>
          <w:szCs w:val="18"/>
        </w:rPr>
        <w:t>, potwierdzaj</w:t>
      </w:r>
      <w:r w:rsidR="007510C7">
        <w:rPr>
          <w:rFonts w:ascii="Calibri" w:hAnsi="Calibri" w:cs="Arial"/>
          <w:sz w:val="18"/>
          <w:szCs w:val="18"/>
        </w:rPr>
        <w:t xml:space="preserve">ący wymagania postawione w </w:t>
      </w:r>
      <w:proofErr w:type="spellStart"/>
      <w:r w:rsidR="007510C7">
        <w:rPr>
          <w:rFonts w:ascii="Calibri" w:hAnsi="Calibri" w:cs="Arial"/>
          <w:sz w:val="18"/>
          <w:szCs w:val="18"/>
        </w:rPr>
        <w:t>pkt</w:t>
      </w:r>
      <w:proofErr w:type="spellEnd"/>
      <w:r w:rsidR="007510C7">
        <w:rPr>
          <w:rFonts w:ascii="Calibri" w:hAnsi="Calibri" w:cs="Arial"/>
          <w:sz w:val="18"/>
          <w:szCs w:val="18"/>
        </w:rPr>
        <w:t xml:space="preserve"> V.3.3</w:t>
      </w:r>
      <w:r w:rsidRPr="0090418B">
        <w:rPr>
          <w:rFonts w:ascii="Calibri" w:hAnsi="Calibri" w:cs="Arial"/>
          <w:sz w:val="18"/>
          <w:szCs w:val="18"/>
        </w:rPr>
        <w:t>.</w:t>
      </w:r>
      <w:r w:rsidR="007510C7">
        <w:rPr>
          <w:rFonts w:ascii="Calibri" w:hAnsi="Calibri" w:cs="Arial"/>
          <w:sz w:val="18"/>
          <w:szCs w:val="18"/>
        </w:rPr>
        <w:t>b</w:t>
      </w:r>
      <w:r w:rsidRPr="0090418B">
        <w:rPr>
          <w:rFonts w:ascii="Calibri" w:hAnsi="Calibri" w:cs="Arial"/>
          <w:sz w:val="18"/>
          <w:szCs w:val="18"/>
        </w:rPr>
        <w:t xml:space="preserve"> SIWZ</w:t>
      </w:r>
    </w:p>
  </w:footnote>
  <w:footnote w:id="2">
    <w:p w:rsidR="00786EF2" w:rsidRPr="00843A21" w:rsidRDefault="00786EF2" w:rsidP="00187C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0418B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90418B">
        <w:rPr>
          <w:rFonts w:ascii="Calibri" w:hAnsi="Calibri" w:cs="Arial"/>
          <w:sz w:val="18"/>
          <w:szCs w:val="18"/>
        </w:rPr>
        <w:t xml:space="preserve"> W przypadku, gdy wykonawca dysponuje wskazaną osobą na podstawie stosunku prawnego łączącego go bezpośrednio z tą osobą należy wpisać „</w:t>
      </w:r>
      <w:r w:rsidRPr="0090418B">
        <w:rPr>
          <w:rFonts w:ascii="Calibri" w:hAnsi="Calibri" w:cs="Arial"/>
          <w:sz w:val="18"/>
          <w:szCs w:val="18"/>
          <w:u w:val="single"/>
        </w:rPr>
        <w:t>dysponowanie bezpośrednie</w:t>
      </w:r>
      <w:r w:rsidRPr="0090418B">
        <w:rPr>
          <w:rFonts w:ascii="Calibri" w:hAnsi="Calibri" w:cs="Arial"/>
          <w:sz w:val="18"/>
          <w:szCs w:val="18"/>
        </w:rPr>
        <w:t>”. Natomiast w przypadku, gdy wskazana osoba jest udostępniana przez inny podmiot (podmiot trzeci) należy wpisać „</w:t>
      </w:r>
      <w:r w:rsidRPr="0090418B">
        <w:rPr>
          <w:rFonts w:ascii="Calibri" w:hAnsi="Calibri" w:cs="Arial"/>
          <w:sz w:val="18"/>
          <w:szCs w:val="18"/>
          <w:u w:val="single"/>
        </w:rPr>
        <w:t>dysponowanie pośrednie</w:t>
      </w:r>
      <w:r w:rsidRPr="0090418B">
        <w:rPr>
          <w:rFonts w:ascii="Calibri" w:hAnsi="Calibri" w:cs="Arial"/>
          <w:sz w:val="18"/>
          <w:szCs w:val="18"/>
        </w:rPr>
        <w:t xml:space="preserve">” i jednocześnie załączyć do oferty </w:t>
      </w:r>
      <w:r w:rsidRPr="0090418B">
        <w:rPr>
          <w:rFonts w:ascii="Calibri" w:hAnsi="Calibri" w:cs="Arial"/>
          <w:b/>
          <w:sz w:val="18"/>
          <w:szCs w:val="18"/>
        </w:rPr>
        <w:t>zobowiązanie (oryginał)</w:t>
      </w:r>
      <w:r w:rsidRPr="0090418B">
        <w:rPr>
          <w:rFonts w:ascii="Calibri" w:hAnsi="Calibri" w:cs="Arial"/>
          <w:sz w:val="18"/>
          <w:szCs w:val="18"/>
        </w:rPr>
        <w:t xml:space="preserve"> tego podmiotu (podmiotu trzeciego) do oddania wykonawcy do dyspozycji niezbędnych zasobów na okres korzystania z nich przy wykonaniu zamówien</w:t>
      </w:r>
      <w:r>
        <w:rPr>
          <w:rFonts w:ascii="Calibri" w:hAnsi="Calibri" w:cs="Arial"/>
          <w:sz w:val="18"/>
          <w:szCs w:val="18"/>
        </w:rPr>
        <w:t>ia, spełniając</w:t>
      </w:r>
      <w:r w:rsidR="000229FB">
        <w:rPr>
          <w:rFonts w:ascii="Calibri" w:hAnsi="Calibri" w:cs="Arial"/>
          <w:sz w:val="18"/>
          <w:szCs w:val="18"/>
        </w:rPr>
        <w:t>e wymagania pkt V</w:t>
      </w:r>
      <w:r>
        <w:rPr>
          <w:rFonts w:ascii="Calibri" w:hAnsi="Calibri" w:cs="Arial"/>
          <w:sz w:val="18"/>
          <w:szCs w:val="18"/>
        </w:rPr>
        <w:t xml:space="preserve"> i </w:t>
      </w:r>
      <w:r w:rsidR="000229FB">
        <w:rPr>
          <w:rFonts w:ascii="Calibri" w:hAnsi="Calibri" w:cs="Arial"/>
          <w:sz w:val="18"/>
          <w:szCs w:val="18"/>
        </w:rPr>
        <w:t>VI</w:t>
      </w:r>
      <w:r>
        <w:rPr>
          <w:rFonts w:ascii="Calibri" w:hAnsi="Calibri" w:cs="Arial"/>
          <w:sz w:val="18"/>
          <w:szCs w:val="18"/>
        </w:rPr>
        <w:t xml:space="preserve"> </w:t>
      </w:r>
      <w:r w:rsidRPr="0090418B">
        <w:rPr>
          <w:rFonts w:ascii="Calibri" w:hAnsi="Calibri" w:cs="Arial"/>
          <w:sz w:val="18"/>
          <w:szCs w:val="18"/>
        </w:rPr>
        <w:t>SIWZ.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524" w:rsidRPr="007510C7" w:rsidRDefault="00EC5524" w:rsidP="00EC5524">
    <w:pPr>
      <w:spacing w:after="0" w:line="240" w:lineRule="auto"/>
      <w:jc w:val="both"/>
      <w:rPr>
        <w:b/>
        <w:bCs/>
        <w:iCs/>
        <w:sz w:val="18"/>
        <w:szCs w:val="18"/>
      </w:rPr>
    </w:pPr>
    <w:r w:rsidRPr="007510C7">
      <w:rPr>
        <w:b/>
        <w:bCs/>
        <w:iCs/>
        <w:sz w:val="18"/>
        <w:szCs w:val="18"/>
      </w:rPr>
      <w:t>Przetarg nieograniczony na zadanie: „</w:t>
    </w:r>
    <w:r w:rsidR="007510C7" w:rsidRPr="007510C7">
      <w:rPr>
        <w:rFonts w:asciiTheme="minorHAnsi" w:hAnsiTheme="minorHAnsi"/>
        <w:b/>
        <w:sz w:val="18"/>
        <w:szCs w:val="18"/>
      </w:rPr>
      <w:t xml:space="preserve">Przebudowa ul. Podgórnej na działkach o nr </w:t>
    </w:r>
    <w:proofErr w:type="spellStart"/>
    <w:r w:rsidR="007510C7" w:rsidRPr="007510C7">
      <w:rPr>
        <w:rFonts w:asciiTheme="minorHAnsi" w:hAnsiTheme="minorHAnsi"/>
        <w:b/>
        <w:sz w:val="18"/>
        <w:szCs w:val="18"/>
      </w:rPr>
      <w:t>ewid</w:t>
    </w:r>
    <w:proofErr w:type="spellEnd"/>
    <w:r w:rsidR="007510C7" w:rsidRPr="007510C7">
      <w:rPr>
        <w:rFonts w:asciiTheme="minorHAnsi" w:hAnsiTheme="minorHAnsi"/>
        <w:b/>
        <w:sz w:val="18"/>
        <w:szCs w:val="18"/>
      </w:rPr>
      <w:t>. 910/21, 910/32, 910/38 i 910/49 położonych w obrębie ewidencyjnym Bledzew, gmina Bledzew wraz z odwodnieniem</w:t>
    </w:r>
    <w:r w:rsidRPr="007510C7">
      <w:rPr>
        <w:b/>
        <w:bCs/>
        <w:iCs/>
        <w:sz w:val="18"/>
        <w:szCs w:val="18"/>
      </w:rPr>
      <w:t>”</w:t>
    </w:r>
  </w:p>
  <w:p w:rsidR="00786EF2" w:rsidRPr="007510C7" w:rsidRDefault="00EC5524" w:rsidP="00EC5524">
    <w:pPr>
      <w:spacing w:after="0" w:line="240" w:lineRule="auto"/>
      <w:jc w:val="both"/>
      <w:rPr>
        <w:b/>
        <w:bCs/>
        <w:iCs/>
        <w:sz w:val="18"/>
        <w:szCs w:val="18"/>
      </w:rPr>
    </w:pPr>
    <w:r w:rsidRPr="007510C7">
      <w:rPr>
        <w:b/>
        <w:bCs/>
        <w:sz w:val="18"/>
        <w:szCs w:val="18"/>
      </w:rPr>
      <w:t>Sygnatura akt: RG.GR.271.</w:t>
    </w:r>
    <w:r w:rsidR="007510C7" w:rsidRPr="007510C7">
      <w:rPr>
        <w:b/>
        <w:bCs/>
        <w:sz w:val="18"/>
        <w:szCs w:val="18"/>
      </w:rPr>
      <w:t>30.2019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575"/>
    <w:rsid w:val="00001E3C"/>
    <w:rsid w:val="00001FC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29FB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691C"/>
    <w:rsid w:val="0016745B"/>
    <w:rsid w:val="001674B0"/>
    <w:rsid w:val="00170CAC"/>
    <w:rsid w:val="0017191B"/>
    <w:rsid w:val="00171C66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0E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3D8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0C7"/>
    <w:rsid w:val="00751463"/>
    <w:rsid w:val="007526C4"/>
    <w:rsid w:val="0075450F"/>
    <w:rsid w:val="007553B8"/>
    <w:rsid w:val="00756227"/>
    <w:rsid w:val="00757495"/>
    <w:rsid w:val="0076077C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1EE8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352C"/>
    <w:rsid w:val="00B05109"/>
    <w:rsid w:val="00B05300"/>
    <w:rsid w:val="00B10436"/>
    <w:rsid w:val="00B10F17"/>
    <w:rsid w:val="00B124E3"/>
    <w:rsid w:val="00B126C1"/>
    <w:rsid w:val="00B12C93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03B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318A"/>
    <w:rsid w:val="00EB3512"/>
    <w:rsid w:val="00EB3F14"/>
    <w:rsid w:val="00EB4B45"/>
    <w:rsid w:val="00EB66B8"/>
    <w:rsid w:val="00EB6B3A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97F28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0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4F0D8-4CDB-4591-8CE7-0732FD67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1645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3</cp:revision>
  <cp:lastPrinted>2018-05-22T08:12:00Z</cp:lastPrinted>
  <dcterms:created xsi:type="dcterms:W3CDTF">2019-09-10T06:38:00Z</dcterms:created>
  <dcterms:modified xsi:type="dcterms:W3CDTF">2019-09-10T07:48:00Z</dcterms:modified>
</cp:coreProperties>
</file>